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9"/>
        <w:tblpPr w:leftFromText="180" w:rightFromText="180" w:vertAnchor="page" w:horzAnchor="margin" w:tblpY="554"/>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85" w:type="dxa"/>
        </w:tblCellMar>
        <w:tblLook w:val="04A0" w:firstRow="1" w:lastRow="0" w:firstColumn="1" w:lastColumn="0" w:noHBand="0" w:noVBand="1"/>
      </w:tblPr>
      <w:tblGrid>
        <w:gridCol w:w="1806"/>
        <w:gridCol w:w="8390"/>
      </w:tblGrid>
      <w:tr w:rsidR="009166C8" w:rsidRPr="00244B02" w:rsidTr="009166C8">
        <w:trPr>
          <w:trHeight w:val="1493"/>
        </w:trPr>
        <w:tc>
          <w:tcPr>
            <w:tcW w:w="1731" w:type="dxa"/>
            <w:noWrap/>
            <w:tcMar>
              <w:top w:w="57" w:type="dxa"/>
              <w:left w:w="57" w:type="dxa"/>
              <w:bottom w:w="57" w:type="dxa"/>
              <w:right w:w="57" w:type="dxa"/>
            </w:tcMar>
            <w:vAlign w:val="center"/>
          </w:tcPr>
          <w:p w:rsidR="009166C8" w:rsidRPr="00730AB3" w:rsidRDefault="009166C8" w:rsidP="009166C8">
            <w:pPr>
              <w:pStyle w:val="-7"/>
              <w:tabs>
                <w:tab w:val="clear" w:pos="180"/>
              </w:tabs>
              <w:spacing w:after="0"/>
            </w:pPr>
            <w:r>
              <w:rPr>
                <w:lang w:eastAsia="ru-RU"/>
              </w:rPr>
              <w:drawing>
                <wp:inline distT="0" distB="0" distL="0" distR="0" wp14:anchorId="5CFBB522" wp14:editId="3F60B9A3">
                  <wp:extent cx="1016931" cy="82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агонреммаш лого v_с_г.3.png"/>
                          <pic:cNvPicPr/>
                        </pic:nvPicPr>
                        <pic:blipFill rotWithShape="1">
                          <a:blip r:embed="rId8" cstate="print">
                            <a:extLst>
                              <a:ext uri="{28A0092B-C50C-407E-A947-70E740481C1C}">
                                <a14:useLocalDpi xmlns:a14="http://schemas.microsoft.com/office/drawing/2010/main" val="0"/>
                              </a:ext>
                            </a:extLst>
                          </a:blip>
                          <a:srcRect t="-1644"/>
                          <a:stretch/>
                        </pic:blipFill>
                        <pic:spPr bwMode="auto">
                          <a:xfrm>
                            <a:off x="0" y="0"/>
                            <a:ext cx="1016931" cy="820800"/>
                          </a:xfrm>
                          <a:prstGeom prst="rect">
                            <a:avLst/>
                          </a:prstGeom>
                          <a:ln>
                            <a:noFill/>
                          </a:ln>
                          <a:extLst>
                            <a:ext uri="{53640926-AAD7-44D8-BBD7-CCE9431645EC}">
                              <a14:shadowObscured xmlns:a14="http://schemas.microsoft.com/office/drawing/2010/main"/>
                            </a:ext>
                          </a:extLst>
                        </pic:spPr>
                      </pic:pic>
                    </a:graphicData>
                  </a:graphic>
                </wp:inline>
              </w:drawing>
            </w:r>
          </w:p>
        </w:tc>
        <w:tc>
          <w:tcPr>
            <w:tcW w:w="8040" w:type="dxa"/>
            <w:tcMar>
              <w:top w:w="57" w:type="dxa"/>
              <w:bottom w:w="57" w:type="dxa"/>
            </w:tcMar>
            <w:vAlign w:val="center"/>
          </w:tcPr>
          <w:p w:rsidR="009166C8" w:rsidRPr="00702E6C" w:rsidRDefault="009166C8" w:rsidP="009166C8">
            <w:pPr>
              <w:pStyle w:val="-5"/>
              <w:spacing w:line="240" w:lineRule="auto"/>
              <w:rPr>
                <w:rFonts w:ascii="Times New Roman" w:hAnsi="Times New Roman" w:cs="Times New Roman"/>
                <w:sz w:val="30"/>
                <w:szCs w:val="30"/>
              </w:rPr>
            </w:pPr>
            <w:r w:rsidRPr="00702E6C">
              <w:rPr>
                <w:rFonts w:ascii="Times New Roman" w:hAnsi="Times New Roman" w:cs="Times New Roman"/>
                <w:sz w:val="30"/>
                <w:szCs w:val="30"/>
              </w:rPr>
              <w:t xml:space="preserve">АКЦИОНЕРНОЕ </w:t>
            </w:r>
            <w:r w:rsidRPr="00D56F83">
              <w:rPr>
                <w:rFonts w:ascii="Times New Roman" w:hAnsi="Times New Roman" w:cs="Times New Roman"/>
                <w:color w:val="17365D" w:themeColor="text2" w:themeShade="BF"/>
                <w:sz w:val="30"/>
                <w:szCs w:val="30"/>
              </w:rPr>
              <w:t>ОБЩЕСТВО</w:t>
            </w:r>
            <w:r w:rsidRPr="00702E6C">
              <w:rPr>
                <w:rFonts w:ascii="Times New Roman" w:hAnsi="Times New Roman" w:cs="Times New Roman"/>
                <w:sz w:val="30"/>
                <w:szCs w:val="30"/>
              </w:rPr>
              <w:t xml:space="preserve"> «ВАГОНРЕММАШ»</w:t>
            </w:r>
          </w:p>
          <w:p w:rsidR="009166C8" w:rsidRDefault="009166C8" w:rsidP="009166C8">
            <w:pPr>
              <w:pStyle w:val="-3"/>
              <w:spacing w:line="240" w:lineRule="auto"/>
              <w:rPr>
                <w:rFonts w:ascii="Times New Roman" w:hAnsi="Times New Roman" w:cs="Times New Roman"/>
                <w:b/>
                <w:szCs w:val="22"/>
              </w:rPr>
            </w:pPr>
            <w:r w:rsidRPr="00B11520">
              <w:rPr>
                <w:rFonts w:ascii="Times New Roman" w:hAnsi="Times New Roman" w:cs="Times New Roman"/>
                <w:b/>
                <w:sz w:val="28"/>
                <w:szCs w:val="28"/>
              </w:rPr>
              <w:t>Филиал</w:t>
            </w:r>
            <w:r>
              <w:rPr>
                <w:rFonts w:ascii="Times New Roman" w:hAnsi="Times New Roman" w:cs="Times New Roman"/>
                <w:b/>
                <w:szCs w:val="22"/>
              </w:rPr>
              <w:t xml:space="preserve"> </w:t>
            </w:r>
          </w:p>
          <w:p w:rsidR="009166C8" w:rsidRDefault="009166C8" w:rsidP="009166C8">
            <w:pPr>
              <w:pStyle w:val="-3"/>
              <w:spacing w:line="240" w:lineRule="auto"/>
              <w:rPr>
                <w:rFonts w:ascii="Times New Roman" w:hAnsi="Times New Roman" w:cs="Times New Roman"/>
                <w:b/>
                <w:sz w:val="28"/>
                <w:szCs w:val="28"/>
              </w:rPr>
            </w:pPr>
            <w:r>
              <w:rPr>
                <w:rFonts w:ascii="Times New Roman" w:hAnsi="Times New Roman" w:cs="Times New Roman"/>
                <w:b/>
                <w:sz w:val="28"/>
                <w:szCs w:val="28"/>
              </w:rPr>
              <w:t>Тамбовский вагоноремонтный завод</w:t>
            </w:r>
          </w:p>
          <w:p w:rsidR="009166C8" w:rsidRPr="0086444B" w:rsidRDefault="009166C8" w:rsidP="009166C8">
            <w:pPr>
              <w:jc w:val="center"/>
              <w:rPr>
                <w:color w:val="1F497D" w:themeColor="text2"/>
                <w:sz w:val="26"/>
                <w:szCs w:val="26"/>
              </w:rPr>
            </w:pPr>
            <w:r w:rsidRPr="0086444B">
              <w:rPr>
                <w:color w:val="1F497D" w:themeColor="text2"/>
                <w:sz w:val="26"/>
                <w:szCs w:val="26"/>
              </w:rPr>
              <w:t>392009, г. Тамбов, пл. Мастерских, д. 1</w:t>
            </w:r>
          </w:p>
          <w:p w:rsidR="009166C8" w:rsidRPr="00A05491" w:rsidRDefault="009166C8" w:rsidP="009166C8">
            <w:pPr>
              <w:jc w:val="center"/>
              <w:rPr>
                <w:szCs w:val="18"/>
              </w:rPr>
            </w:pPr>
            <w:r w:rsidRPr="00D95D44">
              <w:rPr>
                <w:color w:val="1F497D"/>
                <w:sz w:val="26"/>
                <w:szCs w:val="26"/>
              </w:rPr>
              <w:t>тел. (47</w:t>
            </w:r>
            <w:r>
              <w:rPr>
                <w:color w:val="1F497D"/>
                <w:sz w:val="26"/>
                <w:szCs w:val="26"/>
              </w:rPr>
              <w:t>52) 44-49-59,</w:t>
            </w:r>
            <w:r w:rsidRPr="00D95D44">
              <w:rPr>
                <w:color w:val="1F497D"/>
                <w:sz w:val="26"/>
                <w:szCs w:val="26"/>
              </w:rPr>
              <w:t xml:space="preserve"> факс </w:t>
            </w:r>
            <w:r>
              <w:rPr>
                <w:color w:val="1F497D"/>
                <w:sz w:val="26"/>
                <w:szCs w:val="26"/>
              </w:rPr>
              <w:t xml:space="preserve">44-49-02, e-mail: </w:t>
            </w:r>
            <w:r w:rsidRPr="00D95D44">
              <w:rPr>
                <w:color w:val="1F497D"/>
                <w:sz w:val="26"/>
                <w:szCs w:val="26"/>
              </w:rPr>
              <w:t>tvrz@vagonremmash.ru</w:t>
            </w:r>
          </w:p>
        </w:tc>
      </w:tr>
    </w:tbl>
    <w:p w:rsidR="000A32A5" w:rsidRPr="000A34E3" w:rsidRDefault="009166C8" w:rsidP="000A32A5">
      <w:pPr>
        <w:rPr>
          <w:color w:val="auto"/>
          <w:szCs w:val="28"/>
        </w:rPr>
      </w:pPr>
      <w:r w:rsidRPr="000A34E3">
        <w:rPr>
          <w:color w:val="auto"/>
          <w:szCs w:val="28"/>
        </w:rPr>
        <w:t xml:space="preserve"> </w:t>
      </w:r>
      <w:r w:rsidR="000A32A5" w:rsidRPr="000A34E3">
        <w:rPr>
          <w:color w:val="auto"/>
          <w:szCs w:val="28"/>
        </w:rPr>
        <w:t>Извещение</w:t>
      </w:r>
    </w:p>
    <w:p w:rsidR="000A32A5" w:rsidRDefault="000A32A5" w:rsidP="00363418">
      <w:pPr>
        <w:rPr>
          <w:szCs w:val="28"/>
        </w:rPr>
      </w:pPr>
      <w:r w:rsidRPr="000A34E3">
        <w:rPr>
          <w:szCs w:val="28"/>
        </w:rPr>
        <w:t xml:space="preserve">о запросе котировок цен </w:t>
      </w:r>
      <w:r w:rsidR="008945BB">
        <w:rPr>
          <w:szCs w:val="28"/>
        </w:rPr>
        <w:t xml:space="preserve">№ </w:t>
      </w:r>
      <w:r w:rsidR="00684155">
        <w:rPr>
          <w:b/>
          <w:szCs w:val="28"/>
        </w:rPr>
        <w:t>0</w:t>
      </w:r>
      <w:r w:rsidR="00C228C8">
        <w:rPr>
          <w:b/>
          <w:szCs w:val="28"/>
        </w:rPr>
        <w:t>01</w:t>
      </w:r>
      <w:r w:rsidR="00D12177" w:rsidRPr="00D12177">
        <w:rPr>
          <w:b/>
          <w:szCs w:val="28"/>
        </w:rPr>
        <w:t>/ТВРЗ</w:t>
      </w:r>
      <w:r w:rsidR="00435D61">
        <w:rPr>
          <w:b/>
          <w:szCs w:val="28"/>
        </w:rPr>
        <w:t>/202</w:t>
      </w:r>
      <w:r w:rsidR="00C228C8">
        <w:rPr>
          <w:b/>
          <w:szCs w:val="28"/>
        </w:rPr>
        <w:t>2</w:t>
      </w:r>
    </w:p>
    <w:p w:rsidR="00363418" w:rsidRPr="00363418" w:rsidRDefault="00363418" w:rsidP="00363418">
      <w:pPr>
        <w:rPr>
          <w:szCs w:val="28"/>
        </w:rPr>
      </w:pPr>
    </w:p>
    <w:p w:rsidR="0043656D" w:rsidRDefault="000A32A5" w:rsidP="00363418">
      <w:pPr>
        <w:jc w:val="center"/>
        <w:rPr>
          <w:bCs/>
          <w:szCs w:val="28"/>
        </w:rPr>
      </w:pPr>
      <w:r w:rsidRPr="000A34E3">
        <w:rPr>
          <w:bCs/>
          <w:szCs w:val="28"/>
        </w:rPr>
        <w:t>Уважаемые господа!</w:t>
      </w:r>
    </w:p>
    <w:p w:rsidR="00C228C8" w:rsidRPr="000A34E3" w:rsidRDefault="00C228C8" w:rsidP="00363418">
      <w:pPr>
        <w:jc w:val="center"/>
        <w:rPr>
          <w:bCs/>
          <w:szCs w:val="28"/>
        </w:rPr>
      </w:pPr>
    </w:p>
    <w:p w:rsidR="00435D61" w:rsidRPr="002C2E3E" w:rsidRDefault="00F73D28" w:rsidP="00684155">
      <w:pPr>
        <w:spacing w:line="276" w:lineRule="auto"/>
        <w:ind w:firstLine="708"/>
        <w:jc w:val="both"/>
        <w:rPr>
          <w:b/>
          <w:u w:val="single"/>
        </w:rPr>
      </w:pPr>
      <w:r w:rsidRPr="002C2E3E">
        <w:t xml:space="preserve">Акционерное общество «Вагонреммаш» (АО «ВРМ») </w:t>
      </w:r>
      <w:r w:rsidR="00627907" w:rsidRPr="002C2E3E">
        <w:t>в лице Тамбовского</w:t>
      </w:r>
      <w:r w:rsidR="004702DF" w:rsidRPr="002C2E3E">
        <w:t xml:space="preserve"> ВРЗ АО «ВРМ» </w:t>
      </w:r>
      <w:r w:rsidRPr="002C2E3E">
        <w:t xml:space="preserve">(далее – Заказчик) сообщает о проведении запроса котировок цен </w:t>
      </w:r>
      <w:r w:rsidRPr="00684155">
        <w:rPr>
          <w:b/>
        </w:rPr>
        <w:t xml:space="preserve">№ </w:t>
      </w:r>
      <w:r w:rsidR="005B58A9">
        <w:rPr>
          <w:b/>
        </w:rPr>
        <w:t>0</w:t>
      </w:r>
      <w:r w:rsidR="00C228C8">
        <w:rPr>
          <w:b/>
        </w:rPr>
        <w:t>01</w:t>
      </w:r>
      <w:r w:rsidR="00D12177" w:rsidRPr="00684155">
        <w:rPr>
          <w:b/>
        </w:rPr>
        <w:t>/ТВРЗ</w:t>
      </w:r>
      <w:r w:rsidR="00435D61" w:rsidRPr="00684155">
        <w:rPr>
          <w:b/>
        </w:rPr>
        <w:t>/202</w:t>
      </w:r>
      <w:r w:rsidR="00C228C8">
        <w:rPr>
          <w:b/>
        </w:rPr>
        <w:t>2</w:t>
      </w:r>
      <w:r w:rsidR="00B65F31" w:rsidRPr="002C2E3E">
        <w:t xml:space="preserve"> </w:t>
      </w:r>
      <w:r w:rsidRPr="002C2E3E">
        <w:t xml:space="preserve">с целью выбора организации </w:t>
      </w:r>
      <w:r w:rsidR="00435D61" w:rsidRPr="002C2E3E">
        <w:t xml:space="preserve">на право заключения договора на </w:t>
      </w:r>
      <w:r w:rsidR="00C228C8">
        <w:t>капитальный ремонт кабельной линии 0,4 кВ здания столярной мастерской инв.№1021</w:t>
      </w:r>
      <w:r w:rsidR="003E1862">
        <w:rPr>
          <w:b/>
        </w:rPr>
        <w:t xml:space="preserve"> </w:t>
      </w:r>
      <w:r w:rsidR="004E3546" w:rsidRPr="00FB1613">
        <w:rPr>
          <w:color w:val="000000" w:themeColor="text1"/>
          <w:szCs w:val="28"/>
        </w:rPr>
        <w:t>для нужд</w:t>
      </w:r>
      <w:r w:rsidR="004E3546">
        <w:rPr>
          <w:b/>
          <w:color w:val="000000" w:themeColor="text1"/>
          <w:szCs w:val="28"/>
        </w:rPr>
        <w:t xml:space="preserve"> </w:t>
      </w:r>
      <w:r w:rsidR="00EB3C30">
        <w:rPr>
          <w:szCs w:val="28"/>
        </w:rPr>
        <w:t xml:space="preserve">Тамбовского </w:t>
      </w:r>
      <w:r w:rsidR="00EB3C30" w:rsidRPr="004702DF">
        <w:rPr>
          <w:szCs w:val="28"/>
        </w:rPr>
        <w:t>ВРЗ</w:t>
      </w:r>
      <w:r w:rsidR="00D76BE0" w:rsidRPr="004702DF">
        <w:rPr>
          <w:szCs w:val="28"/>
        </w:rPr>
        <w:t xml:space="preserve"> АО </w:t>
      </w:r>
      <w:r w:rsidR="00D76BE0">
        <w:rPr>
          <w:szCs w:val="28"/>
        </w:rPr>
        <w:t>«ВРМ»</w:t>
      </w:r>
      <w:r w:rsidR="00A87D83">
        <w:rPr>
          <w:szCs w:val="28"/>
        </w:rPr>
        <w:t xml:space="preserve"> </w:t>
      </w:r>
      <w:r w:rsidR="00A900C4">
        <w:t xml:space="preserve">в </w:t>
      </w:r>
      <w:r w:rsidR="00A900C4" w:rsidRPr="002C2E3E">
        <w:rPr>
          <w:b/>
        </w:rPr>
        <w:t>202</w:t>
      </w:r>
      <w:r w:rsidR="00C228C8">
        <w:rPr>
          <w:b/>
        </w:rPr>
        <w:t>2</w:t>
      </w:r>
      <w:r w:rsidR="002C2E3E" w:rsidRPr="000003FE">
        <w:t xml:space="preserve"> </w:t>
      </w:r>
      <w:r w:rsidR="00435D61" w:rsidRPr="000003FE">
        <w:t>г</w:t>
      </w:r>
      <w:r w:rsidR="00435D61" w:rsidRPr="002C2E3E">
        <w:rPr>
          <w:b/>
        </w:rPr>
        <w:t>.</w:t>
      </w:r>
      <w:r w:rsidR="00363418" w:rsidRPr="00363418">
        <w:rPr>
          <w:b/>
          <w:color w:val="FF0000"/>
        </w:rPr>
        <w:t xml:space="preserve"> </w:t>
      </w:r>
    </w:p>
    <w:p w:rsidR="00F73D28" w:rsidRPr="0050421F" w:rsidRDefault="00F73D28" w:rsidP="00684155">
      <w:pPr>
        <w:pStyle w:val="12"/>
        <w:spacing w:line="276" w:lineRule="auto"/>
        <w:rPr>
          <w:rFonts w:ascii="Times New Roman" w:hAnsi="Times New Roman" w:cs="Times New Roman"/>
          <w:sz w:val="24"/>
        </w:rPr>
      </w:pPr>
      <w:r w:rsidRPr="0050421F">
        <w:rPr>
          <w:rFonts w:ascii="Times New Roman" w:hAnsi="Times New Roman" w:cs="Times New Roman"/>
          <w:szCs w:val="28"/>
        </w:rPr>
        <w:t>Котировочные заявки подаются в письменной форме в запечатанных</w:t>
      </w:r>
      <w:r w:rsidR="00627907">
        <w:rPr>
          <w:rFonts w:ascii="Times New Roman" w:hAnsi="Times New Roman" w:cs="Times New Roman"/>
          <w:szCs w:val="28"/>
        </w:rPr>
        <w:t xml:space="preserve"> конвертах до 17</w:t>
      </w:r>
      <w:r w:rsidRPr="0050421F">
        <w:rPr>
          <w:rFonts w:ascii="Times New Roman" w:hAnsi="Times New Roman" w:cs="Times New Roman"/>
          <w:szCs w:val="28"/>
        </w:rPr>
        <w:t xml:space="preserve">-00 часов </w:t>
      </w:r>
      <w:r w:rsidRPr="0050421F">
        <w:rPr>
          <w:rFonts w:ascii="Times New Roman" w:hAnsi="Times New Roman" w:cs="Times New Roman"/>
          <w:b/>
          <w:i/>
          <w:szCs w:val="28"/>
        </w:rPr>
        <w:t>московского</w:t>
      </w:r>
      <w:r w:rsidRPr="0050421F">
        <w:rPr>
          <w:rFonts w:ascii="Times New Roman" w:hAnsi="Times New Roman" w:cs="Times New Roman"/>
          <w:szCs w:val="28"/>
        </w:rPr>
        <w:t xml:space="preserve"> времени </w:t>
      </w:r>
      <w:r w:rsidRPr="0050421F">
        <w:rPr>
          <w:rFonts w:ascii="Times New Roman" w:hAnsi="Times New Roman" w:cs="Times New Roman"/>
          <w:b/>
          <w:szCs w:val="28"/>
        </w:rPr>
        <w:t>«</w:t>
      </w:r>
      <w:r w:rsidR="00EB2B69">
        <w:rPr>
          <w:rFonts w:ascii="Times New Roman" w:hAnsi="Times New Roman" w:cs="Times New Roman"/>
          <w:b/>
          <w:szCs w:val="28"/>
        </w:rPr>
        <w:t>11</w:t>
      </w:r>
      <w:r w:rsidR="00102E87" w:rsidRPr="0050421F">
        <w:rPr>
          <w:rFonts w:ascii="Times New Roman" w:hAnsi="Times New Roman" w:cs="Times New Roman"/>
          <w:b/>
          <w:szCs w:val="28"/>
        </w:rPr>
        <w:t xml:space="preserve">» </w:t>
      </w:r>
      <w:r w:rsidR="00EB2B69">
        <w:rPr>
          <w:rFonts w:ascii="Times New Roman" w:hAnsi="Times New Roman" w:cs="Times New Roman"/>
          <w:b/>
          <w:szCs w:val="28"/>
        </w:rPr>
        <w:t>февраля</w:t>
      </w:r>
      <w:r w:rsidR="00B1208D" w:rsidRPr="0050421F">
        <w:rPr>
          <w:rFonts w:ascii="Times New Roman" w:hAnsi="Times New Roman" w:cs="Times New Roman"/>
          <w:b/>
          <w:szCs w:val="28"/>
        </w:rPr>
        <w:t xml:space="preserve"> </w:t>
      </w:r>
      <w:r w:rsidR="006B5F26" w:rsidRPr="006B5F26">
        <w:rPr>
          <w:rFonts w:ascii="Times New Roman" w:hAnsi="Times New Roman" w:cs="Times New Roman"/>
          <w:b/>
          <w:szCs w:val="28"/>
        </w:rPr>
        <w:t>202</w:t>
      </w:r>
      <w:r w:rsidR="00C228C8">
        <w:rPr>
          <w:rFonts w:ascii="Times New Roman" w:hAnsi="Times New Roman" w:cs="Times New Roman"/>
          <w:b/>
          <w:szCs w:val="28"/>
        </w:rPr>
        <w:t>2</w:t>
      </w:r>
      <w:r w:rsidR="00B1208D" w:rsidRPr="0050421F">
        <w:rPr>
          <w:rFonts w:ascii="Times New Roman" w:hAnsi="Times New Roman" w:cs="Times New Roman"/>
          <w:b/>
          <w:szCs w:val="28"/>
        </w:rPr>
        <w:t xml:space="preserve"> </w:t>
      </w:r>
      <w:r w:rsidRPr="0050421F">
        <w:rPr>
          <w:rFonts w:ascii="Times New Roman" w:hAnsi="Times New Roman" w:cs="Times New Roman"/>
          <w:b/>
          <w:szCs w:val="28"/>
        </w:rPr>
        <w:t>г</w:t>
      </w:r>
      <w:r w:rsidRPr="0050421F">
        <w:rPr>
          <w:rFonts w:ascii="Times New Roman" w:hAnsi="Times New Roman" w:cs="Times New Roman"/>
          <w:szCs w:val="28"/>
        </w:rPr>
        <w:t>.</w:t>
      </w:r>
      <w:r w:rsidR="00861281" w:rsidRPr="0050421F">
        <w:rPr>
          <w:rFonts w:ascii="Times New Roman" w:hAnsi="Times New Roman" w:cs="Times New Roman"/>
          <w:szCs w:val="28"/>
        </w:rPr>
        <w:t xml:space="preserve"> по адресу: </w:t>
      </w:r>
      <w:r w:rsidR="005C77DC">
        <w:rPr>
          <w:rFonts w:ascii="Times New Roman" w:hAnsi="Times New Roman" w:cs="Times New Roman"/>
          <w:szCs w:val="28"/>
        </w:rPr>
        <w:t>392009</w:t>
      </w:r>
      <w:r w:rsidR="00861281" w:rsidRPr="0050421F">
        <w:rPr>
          <w:rFonts w:ascii="Times New Roman" w:hAnsi="Times New Roman" w:cs="Times New Roman"/>
          <w:szCs w:val="28"/>
        </w:rPr>
        <w:t xml:space="preserve">, г. </w:t>
      </w:r>
      <w:r w:rsidR="005C77DC">
        <w:rPr>
          <w:rFonts w:ascii="Times New Roman" w:hAnsi="Times New Roman" w:cs="Times New Roman"/>
          <w:szCs w:val="28"/>
        </w:rPr>
        <w:t>Тамбов</w:t>
      </w:r>
      <w:r w:rsidR="00861281" w:rsidRPr="0050421F">
        <w:rPr>
          <w:rFonts w:ascii="Times New Roman" w:hAnsi="Times New Roman" w:cs="Times New Roman"/>
          <w:szCs w:val="28"/>
        </w:rPr>
        <w:t xml:space="preserve">, </w:t>
      </w:r>
      <w:r w:rsidR="005C77DC">
        <w:rPr>
          <w:rFonts w:ascii="Times New Roman" w:hAnsi="Times New Roman" w:cs="Times New Roman"/>
          <w:szCs w:val="28"/>
        </w:rPr>
        <w:t>пл. Мастерских</w:t>
      </w:r>
      <w:r w:rsidR="00C370DA" w:rsidRPr="0050421F">
        <w:rPr>
          <w:rFonts w:ascii="Times New Roman" w:hAnsi="Times New Roman" w:cs="Times New Roman"/>
          <w:szCs w:val="28"/>
        </w:rPr>
        <w:t>, д</w:t>
      </w:r>
      <w:r w:rsidR="004702DF" w:rsidRPr="0050421F">
        <w:rPr>
          <w:rFonts w:ascii="Times New Roman" w:hAnsi="Times New Roman" w:cs="Times New Roman"/>
          <w:szCs w:val="28"/>
        </w:rPr>
        <w:t>.</w:t>
      </w:r>
      <w:r w:rsidR="005C77DC">
        <w:rPr>
          <w:rFonts w:ascii="Times New Roman" w:hAnsi="Times New Roman" w:cs="Times New Roman"/>
          <w:szCs w:val="28"/>
        </w:rPr>
        <w:t xml:space="preserve"> 1</w:t>
      </w:r>
      <w:r w:rsidRPr="0050421F">
        <w:rPr>
          <w:rFonts w:ascii="Times New Roman" w:hAnsi="Times New Roman" w:cs="Times New Roman"/>
          <w:szCs w:val="28"/>
        </w:rPr>
        <w:t>.</w:t>
      </w:r>
    </w:p>
    <w:p w:rsidR="004702DF" w:rsidRDefault="00F73D28" w:rsidP="00684155">
      <w:pPr>
        <w:pStyle w:val="12"/>
        <w:spacing w:line="276" w:lineRule="auto"/>
        <w:rPr>
          <w:rFonts w:ascii="Times New Roman" w:hAnsi="Times New Roman" w:cs="Times New Roman"/>
          <w:szCs w:val="28"/>
        </w:rPr>
      </w:pPr>
      <w:r w:rsidRPr="004702DF">
        <w:rPr>
          <w:rFonts w:ascii="Times New Roman" w:hAnsi="Times New Roman" w:cs="Times New Roman"/>
          <w:szCs w:val="28"/>
        </w:rPr>
        <w:t>Организатором</w:t>
      </w:r>
      <w:r w:rsidR="00627907">
        <w:rPr>
          <w:rFonts w:ascii="Times New Roman" w:hAnsi="Times New Roman" w:cs="Times New Roman"/>
          <w:szCs w:val="28"/>
        </w:rPr>
        <w:t xml:space="preserve"> запроса котировок цен является Тамбовский</w:t>
      </w:r>
      <w:r w:rsidR="004702DF" w:rsidRPr="004702DF">
        <w:rPr>
          <w:rFonts w:ascii="Times New Roman" w:hAnsi="Times New Roman" w:cs="Times New Roman"/>
          <w:szCs w:val="28"/>
        </w:rPr>
        <w:t xml:space="preserve"> ВРЗ </w:t>
      </w:r>
      <w:r w:rsidRPr="004702DF">
        <w:rPr>
          <w:rFonts w:ascii="Times New Roman" w:hAnsi="Times New Roman" w:cs="Times New Roman"/>
          <w:szCs w:val="28"/>
        </w:rPr>
        <w:t>АО</w:t>
      </w:r>
      <w:r w:rsidR="004702DF" w:rsidRPr="004702DF">
        <w:rPr>
          <w:rFonts w:ascii="Times New Roman" w:hAnsi="Times New Roman" w:cs="Times New Roman"/>
          <w:szCs w:val="28"/>
        </w:rPr>
        <w:t xml:space="preserve"> </w:t>
      </w:r>
      <w:r w:rsidR="00433666">
        <w:rPr>
          <w:rFonts w:ascii="Times New Roman" w:hAnsi="Times New Roman" w:cs="Times New Roman"/>
          <w:szCs w:val="28"/>
        </w:rPr>
        <w:t xml:space="preserve">«ВРМ» </w:t>
      </w:r>
      <w:r w:rsidRPr="004702DF">
        <w:rPr>
          <w:rFonts w:ascii="Times New Roman" w:hAnsi="Times New Roman" w:cs="Times New Roman"/>
          <w:szCs w:val="28"/>
        </w:rPr>
        <w:t xml:space="preserve">(далее Организатор).  </w:t>
      </w:r>
    </w:p>
    <w:p w:rsidR="00433666" w:rsidRPr="001E44CE" w:rsidRDefault="006E6CE2" w:rsidP="009141AB">
      <w:pPr>
        <w:ind w:left="-142" w:firstLine="709"/>
        <w:jc w:val="both"/>
        <w:rPr>
          <w:b/>
          <w:i/>
        </w:rPr>
      </w:pPr>
      <w:r w:rsidRPr="005C77DC">
        <w:rPr>
          <w:szCs w:val="28"/>
        </w:rPr>
        <w:t>Ответственным предс</w:t>
      </w:r>
      <w:r w:rsidR="00433666">
        <w:rPr>
          <w:szCs w:val="28"/>
        </w:rPr>
        <w:t>тавителем заказчика, участвующим</w:t>
      </w:r>
      <w:r w:rsidRPr="005C77DC">
        <w:rPr>
          <w:szCs w:val="28"/>
        </w:rPr>
        <w:t xml:space="preserve"> в организации</w:t>
      </w:r>
      <w:r w:rsidR="005C77DC" w:rsidRPr="005C77DC">
        <w:rPr>
          <w:szCs w:val="28"/>
        </w:rPr>
        <w:t xml:space="preserve"> и проведении запроса котировок</w:t>
      </w:r>
      <w:r w:rsidRPr="005C77DC">
        <w:rPr>
          <w:szCs w:val="28"/>
        </w:rPr>
        <w:t xml:space="preserve"> является </w:t>
      </w:r>
      <w:r w:rsidR="00C228C8">
        <w:rPr>
          <w:szCs w:val="28"/>
        </w:rPr>
        <w:t>главный энергетик</w:t>
      </w:r>
      <w:r w:rsidR="00433666">
        <w:rPr>
          <w:szCs w:val="28"/>
        </w:rPr>
        <w:t xml:space="preserve"> Энергомеханического отдела </w:t>
      </w:r>
      <w:r w:rsidR="00C228C8">
        <w:rPr>
          <w:b/>
          <w:i/>
        </w:rPr>
        <w:t>Ильичев Артур Валериевич</w:t>
      </w:r>
      <w:r w:rsidR="00433666" w:rsidRPr="001E44CE">
        <w:rPr>
          <w:b/>
          <w:i/>
        </w:rPr>
        <w:t xml:space="preserve"> </w:t>
      </w:r>
      <w:hyperlink r:id="rId9" w:history="1">
        <w:r w:rsidR="00C228C8" w:rsidRPr="0039635C">
          <w:rPr>
            <w:rStyle w:val="a6"/>
          </w:rPr>
          <w:t>av.ilichev@vagonremmash.ru</w:t>
        </w:r>
      </w:hyperlink>
      <w:r w:rsidR="00C228C8">
        <w:t xml:space="preserve"> </w:t>
      </w:r>
      <w:r w:rsidR="00433666" w:rsidRPr="001E44CE">
        <w:t>Тел. (4752) 79-09-31 доб. 1-56.</w:t>
      </w:r>
    </w:p>
    <w:p w:rsidR="004820F0" w:rsidRPr="00433666" w:rsidRDefault="004820F0" w:rsidP="009141AB">
      <w:pPr>
        <w:pStyle w:val="12"/>
        <w:rPr>
          <w:rFonts w:ascii="Times New Roman" w:hAnsi="Times New Roman" w:cs="Times New Roman"/>
          <w:szCs w:val="28"/>
        </w:rPr>
      </w:pPr>
      <w:r w:rsidRPr="00433666">
        <w:rPr>
          <w:rFonts w:ascii="Times New Roman" w:hAnsi="Times New Roman" w:cs="Times New Roman"/>
          <w:szCs w:val="28"/>
        </w:rPr>
        <w:t>Извещение о проведении запроса котировок цен №</w:t>
      </w:r>
      <w:r w:rsidR="004702DF" w:rsidRPr="00433666">
        <w:rPr>
          <w:rFonts w:ascii="Times New Roman" w:hAnsi="Times New Roman" w:cs="Times New Roman"/>
          <w:szCs w:val="28"/>
        </w:rPr>
        <w:t xml:space="preserve"> </w:t>
      </w:r>
      <w:r w:rsidR="00615153">
        <w:rPr>
          <w:rFonts w:ascii="Times New Roman" w:hAnsi="Times New Roman" w:cs="Times New Roman"/>
          <w:b/>
          <w:szCs w:val="28"/>
        </w:rPr>
        <w:t>0</w:t>
      </w:r>
      <w:r w:rsidR="00C228C8">
        <w:rPr>
          <w:rFonts w:ascii="Times New Roman" w:hAnsi="Times New Roman" w:cs="Times New Roman"/>
          <w:b/>
          <w:szCs w:val="28"/>
        </w:rPr>
        <w:t>01</w:t>
      </w:r>
      <w:r w:rsidR="00D12177" w:rsidRPr="00433666">
        <w:rPr>
          <w:rFonts w:ascii="Times New Roman" w:hAnsi="Times New Roman" w:cs="Times New Roman"/>
          <w:b/>
          <w:szCs w:val="28"/>
        </w:rPr>
        <w:t>/ТВРЗ</w:t>
      </w:r>
      <w:r w:rsidR="004702DF" w:rsidRPr="00433666">
        <w:rPr>
          <w:rFonts w:ascii="Times New Roman" w:hAnsi="Times New Roman" w:cs="Times New Roman"/>
          <w:b/>
          <w:szCs w:val="28"/>
        </w:rPr>
        <w:t>/20</w:t>
      </w:r>
      <w:r w:rsidR="00684155">
        <w:rPr>
          <w:rFonts w:ascii="Times New Roman" w:hAnsi="Times New Roman" w:cs="Times New Roman"/>
          <w:b/>
          <w:szCs w:val="28"/>
        </w:rPr>
        <w:t>2</w:t>
      </w:r>
      <w:r w:rsidR="00C228C8">
        <w:rPr>
          <w:rFonts w:ascii="Times New Roman" w:hAnsi="Times New Roman" w:cs="Times New Roman"/>
          <w:b/>
          <w:szCs w:val="28"/>
        </w:rPr>
        <w:t>2</w:t>
      </w:r>
      <w:r w:rsidR="004702DF" w:rsidRPr="00433666">
        <w:rPr>
          <w:rFonts w:ascii="Times New Roman" w:hAnsi="Times New Roman" w:cs="Times New Roman"/>
          <w:b/>
          <w:szCs w:val="28"/>
        </w:rPr>
        <w:t xml:space="preserve"> </w:t>
      </w:r>
      <w:r w:rsidRPr="00433666">
        <w:rPr>
          <w:rFonts w:ascii="Times New Roman" w:hAnsi="Times New Roman" w:cs="Times New Roman"/>
          <w:szCs w:val="28"/>
        </w:rPr>
        <w:t xml:space="preserve">размещено на официальном сайте АО «ВРМ» </w:t>
      </w:r>
      <w:hyperlink r:id="rId10" w:history="1">
        <w:r w:rsidRPr="00433666">
          <w:rPr>
            <w:rStyle w:val="a6"/>
            <w:rFonts w:ascii="Times New Roman" w:hAnsi="Times New Roman" w:cs="Times New Roman"/>
            <w:szCs w:val="28"/>
            <w:lang w:val="en-US"/>
          </w:rPr>
          <w:t>www</w:t>
        </w:r>
        <w:r w:rsidRPr="00433666">
          <w:rPr>
            <w:rStyle w:val="a6"/>
            <w:rFonts w:ascii="Times New Roman" w:hAnsi="Times New Roman" w:cs="Times New Roman"/>
            <w:szCs w:val="28"/>
          </w:rPr>
          <w:t>.</w:t>
        </w:r>
        <w:r w:rsidRPr="00433666">
          <w:rPr>
            <w:rStyle w:val="a6"/>
            <w:rFonts w:ascii="Times New Roman" w:hAnsi="Times New Roman" w:cs="Times New Roman"/>
            <w:szCs w:val="28"/>
            <w:lang w:val="en-US"/>
          </w:rPr>
          <w:t>vagonremmash</w:t>
        </w:r>
        <w:r w:rsidRPr="00433666">
          <w:rPr>
            <w:rStyle w:val="a6"/>
            <w:rFonts w:ascii="Times New Roman" w:hAnsi="Times New Roman" w:cs="Times New Roman"/>
            <w:szCs w:val="28"/>
          </w:rPr>
          <w:t>.</w:t>
        </w:r>
        <w:r w:rsidRPr="00433666">
          <w:rPr>
            <w:rStyle w:val="a6"/>
            <w:rFonts w:ascii="Times New Roman" w:hAnsi="Times New Roman" w:cs="Times New Roman"/>
            <w:szCs w:val="28"/>
            <w:lang w:val="en-US"/>
          </w:rPr>
          <w:t>ru</w:t>
        </w:r>
      </w:hyperlink>
      <w:r w:rsidRPr="00433666">
        <w:rPr>
          <w:rFonts w:ascii="Times New Roman" w:hAnsi="Times New Roman" w:cs="Times New Roman"/>
          <w:szCs w:val="28"/>
        </w:rPr>
        <w:t>,</w:t>
      </w:r>
      <w:r w:rsidR="008F254B">
        <w:rPr>
          <w:rFonts w:ascii="Times New Roman" w:hAnsi="Times New Roman" w:cs="Times New Roman"/>
          <w:szCs w:val="28"/>
        </w:rPr>
        <w:t xml:space="preserve"> </w:t>
      </w:r>
      <w:r w:rsidRPr="00433666">
        <w:rPr>
          <w:rFonts w:ascii="Times New Roman" w:hAnsi="Times New Roman" w:cs="Times New Roman"/>
          <w:szCs w:val="28"/>
        </w:rPr>
        <w:t>(раздел «Тендеры»)</w:t>
      </w:r>
      <w:r w:rsidR="00F1482E" w:rsidRPr="00433666">
        <w:rPr>
          <w:rFonts w:ascii="Times New Roman" w:hAnsi="Times New Roman" w:cs="Times New Roman"/>
        </w:rPr>
        <w:t>.</w:t>
      </w:r>
    </w:p>
    <w:p w:rsidR="00433666" w:rsidRPr="000003FE" w:rsidRDefault="00433666" w:rsidP="00684155">
      <w:pPr>
        <w:pStyle w:val="12"/>
        <w:spacing w:line="276" w:lineRule="auto"/>
        <w:rPr>
          <w:rFonts w:ascii="Times New Roman" w:hAnsi="Times New Roman" w:cs="Times New Roman"/>
          <w:color w:val="000000" w:themeColor="text1"/>
          <w:szCs w:val="28"/>
        </w:rPr>
      </w:pPr>
      <w:r w:rsidRPr="00433666">
        <w:rPr>
          <w:rFonts w:ascii="Times New Roman" w:hAnsi="Times New Roman" w:cs="Times New Roman"/>
          <w:color w:val="000000"/>
          <w:szCs w:val="28"/>
        </w:rPr>
        <w:t xml:space="preserve">Предметом запроса котировок цен является </w:t>
      </w:r>
      <w:r w:rsidR="00C228C8">
        <w:rPr>
          <w:rFonts w:ascii="Times New Roman" w:hAnsi="Times New Roman" w:cs="Times New Roman"/>
          <w:b/>
          <w:color w:val="000000"/>
          <w:szCs w:val="28"/>
        </w:rPr>
        <w:t>капитальный ремонт кабельной линии 0,4 кВ здания столярной мастерской инв.№1021</w:t>
      </w:r>
      <w:r w:rsidR="000003FE" w:rsidRPr="000003FE">
        <w:rPr>
          <w:rFonts w:ascii="Times New Roman" w:hAnsi="Times New Roman" w:cs="Times New Roman"/>
          <w:color w:val="000000" w:themeColor="text1"/>
          <w:szCs w:val="28"/>
        </w:rPr>
        <w:t xml:space="preserve"> </w:t>
      </w:r>
      <w:r w:rsidR="00363418" w:rsidRPr="000003FE">
        <w:rPr>
          <w:rFonts w:ascii="Times New Roman" w:hAnsi="Times New Roman" w:cs="Times New Roman"/>
          <w:color w:val="000000" w:themeColor="text1"/>
          <w:szCs w:val="28"/>
        </w:rPr>
        <w:t>для нужд</w:t>
      </w:r>
      <w:r w:rsidR="00A87D83" w:rsidRPr="000003FE">
        <w:rPr>
          <w:rFonts w:ascii="Times New Roman" w:hAnsi="Times New Roman" w:cs="Times New Roman"/>
          <w:color w:val="000000" w:themeColor="text1"/>
          <w:szCs w:val="28"/>
        </w:rPr>
        <w:t xml:space="preserve"> </w:t>
      </w:r>
      <w:r w:rsidR="000003FE">
        <w:rPr>
          <w:rFonts w:ascii="Times New Roman" w:hAnsi="Times New Roman" w:cs="Times New Roman"/>
          <w:color w:val="000000" w:themeColor="text1"/>
          <w:szCs w:val="28"/>
        </w:rPr>
        <w:t>Тамбовского</w:t>
      </w:r>
      <w:r w:rsidR="00A87D83" w:rsidRPr="000003FE">
        <w:rPr>
          <w:rFonts w:ascii="Times New Roman" w:hAnsi="Times New Roman" w:cs="Times New Roman"/>
          <w:color w:val="000000" w:themeColor="text1"/>
          <w:szCs w:val="28"/>
        </w:rPr>
        <w:t xml:space="preserve"> ВРЗ АО </w:t>
      </w:r>
      <w:r w:rsidR="008C2349" w:rsidRPr="000003FE">
        <w:rPr>
          <w:rFonts w:ascii="Times New Roman" w:hAnsi="Times New Roman" w:cs="Times New Roman"/>
          <w:color w:val="000000" w:themeColor="text1"/>
          <w:szCs w:val="28"/>
        </w:rPr>
        <w:t xml:space="preserve">«ВРМ» </w:t>
      </w:r>
      <w:r w:rsidR="00363418" w:rsidRPr="000003FE">
        <w:rPr>
          <w:rFonts w:ascii="Times New Roman" w:hAnsi="Times New Roman" w:cs="Times New Roman"/>
          <w:color w:val="000000" w:themeColor="text1"/>
          <w:szCs w:val="28"/>
        </w:rPr>
        <w:t>в 202</w:t>
      </w:r>
      <w:r w:rsidR="00C228C8">
        <w:rPr>
          <w:rFonts w:ascii="Times New Roman" w:hAnsi="Times New Roman" w:cs="Times New Roman"/>
          <w:color w:val="000000" w:themeColor="text1"/>
          <w:szCs w:val="28"/>
        </w:rPr>
        <w:t>2</w:t>
      </w:r>
      <w:r w:rsidR="000003FE" w:rsidRPr="000003FE">
        <w:rPr>
          <w:rFonts w:ascii="Times New Roman" w:hAnsi="Times New Roman" w:cs="Times New Roman"/>
          <w:color w:val="000000" w:themeColor="text1"/>
          <w:szCs w:val="28"/>
        </w:rPr>
        <w:t>г.</w:t>
      </w:r>
    </w:p>
    <w:p w:rsidR="00CC7B17" w:rsidRDefault="00F73D28" w:rsidP="00684155">
      <w:pPr>
        <w:pStyle w:val="12"/>
        <w:spacing w:line="276" w:lineRule="auto"/>
        <w:rPr>
          <w:rFonts w:ascii="Times New Roman" w:hAnsi="Times New Roman" w:cs="Times New Roman"/>
          <w:b/>
          <w:spacing w:val="-4"/>
          <w:szCs w:val="28"/>
        </w:rPr>
      </w:pPr>
      <w:r w:rsidRPr="00CC7B17">
        <w:rPr>
          <w:rFonts w:ascii="Times New Roman" w:hAnsi="Times New Roman" w:cs="Times New Roman"/>
          <w:b/>
          <w:szCs w:val="28"/>
        </w:rPr>
        <w:t>Начальная (максимальная) цена договора</w:t>
      </w:r>
      <w:r w:rsidR="00FE0377" w:rsidRPr="00CC7B17">
        <w:rPr>
          <w:rFonts w:ascii="Times New Roman" w:hAnsi="Times New Roman" w:cs="Times New Roman"/>
          <w:b/>
          <w:szCs w:val="28"/>
        </w:rPr>
        <w:t xml:space="preserve"> </w:t>
      </w:r>
      <w:r w:rsidRPr="00CC7B17">
        <w:rPr>
          <w:rFonts w:ascii="Times New Roman" w:hAnsi="Times New Roman" w:cs="Times New Roman"/>
          <w:b/>
          <w:szCs w:val="28"/>
        </w:rPr>
        <w:t xml:space="preserve">составляет </w:t>
      </w:r>
      <w:r w:rsidR="00C228C8">
        <w:rPr>
          <w:rFonts w:ascii="Times New Roman" w:hAnsi="Times New Roman" w:cs="Times New Roman"/>
          <w:b/>
          <w:szCs w:val="28"/>
        </w:rPr>
        <w:t>650 000</w:t>
      </w:r>
      <w:r w:rsidR="001C7659" w:rsidRPr="00CC7B17">
        <w:rPr>
          <w:rFonts w:ascii="Times New Roman" w:hAnsi="Times New Roman" w:cs="Times New Roman"/>
          <w:b/>
          <w:color w:val="FF0000"/>
          <w:szCs w:val="28"/>
        </w:rPr>
        <w:t xml:space="preserve"> </w:t>
      </w:r>
      <w:r w:rsidR="001C7659" w:rsidRPr="00CC7B17">
        <w:rPr>
          <w:rFonts w:ascii="Times New Roman" w:hAnsi="Times New Roman" w:cs="Times New Roman"/>
          <w:b/>
          <w:spacing w:val="-4"/>
          <w:szCs w:val="28"/>
        </w:rPr>
        <w:t>(</w:t>
      </w:r>
      <w:r w:rsidR="00C228C8">
        <w:rPr>
          <w:rFonts w:ascii="Times New Roman" w:hAnsi="Times New Roman" w:cs="Times New Roman"/>
          <w:b/>
          <w:spacing w:val="-4"/>
          <w:szCs w:val="28"/>
        </w:rPr>
        <w:t>Шестьсот пятьдесят</w:t>
      </w:r>
      <w:r w:rsidR="00615153">
        <w:rPr>
          <w:rFonts w:ascii="Times New Roman" w:hAnsi="Times New Roman" w:cs="Times New Roman"/>
          <w:b/>
          <w:spacing w:val="-4"/>
          <w:szCs w:val="28"/>
        </w:rPr>
        <w:t xml:space="preserve"> </w:t>
      </w:r>
      <w:r w:rsidR="001C7659" w:rsidRPr="00CC7B17">
        <w:rPr>
          <w:rFonts w:ascii="Times New Roman" w:hAnsi="Times New Roman" w:cs="Times New Roman"/>
          <w:b/>
          <w:spacing w:val="-4"/>
          <w:szCs w:val="28"/>
        </w:rPr>
        <w:t xml:space="preserve">тысяч) </w:t>
      </w:r>
      <w:r w:rsidR="00684155" w:rsidRPr="00CC7B17">
        <w:rPr>
          <w:rFonts w:ascii="Times New Roman" w:hAnsi="Times New Roman" w:cs="Times New Roman"/>
          <w:b/>
          <w:spacing w:val="-4"/>
          <w:szCs w:val="28"/>
        </w:rPr>
        <w:t xml:space="preserve">рублей 00 копеек, без учета НДС; </w:t>
      </w:r>
    </w:p>
    <w:p w:rsidR="001C7659" w:rsidRPr="00432771" w:rsidRDefault="00C228C8" w:rsidP="00684155">
      <w:pPr>
        <w:pStyle w:val="12"/>
        <w:spacing w:line="276" w:lineRule="auto"/>
        <w:rPr>
          <w:rFonts w:ascii="Times New Roman" w:hAnsi="Times New Roman" w:cs="Times New Roman"/>
          <w:b/>
          <w:spacing w:val="-4"/>
          <w:szCs w:val="28"/>
        </w:rPr>
      </w:pPr>
      <w:r>
        <w:rPr>
          <w:rFonts w:ascii="Times New Roman" w:hAnsi="Times New Roman" w:cs="Times New Roman"/>
          <w:b/>
          <w:spacing w:val="-4"/>
          <w:szCs w:val="28"/>
        </w:rPr>
        <w:t>780 000</w:t>
      </w:r>
      <w:r w:rsidR="00684155" w:rsidRPr="00CC7B17">
        <w:rPr>
          <w:rFonts w:ascii="Times New Roman" w:hAnsi="Times New Roman" w:cs="Times New Roman"/>
          <w:b/>
          <w:spacing w:val="-4"/>
          <w:szCs w:val="28"/>
        </w:rPr>
        <w:t xml:space="preserve"> (</w:t>
      </w:r>
      <w:r>
        <w:rPr>
          <w:rFonts w:ascii="Times New Roman" w:hAnsi="Times New Roman" w:cs="Times New Roman"/>
          <w:b/>
          <w:spacing w:val="-4"/>
          <w:szCs w:val="28"/>
        </w:rPr>
        <w:t>Семьсот восемьдесят</w:t>
      </w:r>
      <w:r w:rsidR="000B62A9" w:rsidRPr="00CC7B17">
        <w:rPr>
          <w:rFonts w:ascii="Times New Roman" w:hAnsi="Times New Roman" w:cs="Times New Roman"/>
          <w:b/>
          <w:spacing w:val="-4"/>
          <w:szCs w:val="28"/>
        </w:rPr>
        <w:t xml:space="preserve"> </w:t>
      </w:r>
      <w:r w:rsidR="001C7659" w:rsidRPr="00CC7B17">
        <w:rPr>
          <w:rFonts w:ascii="Times New Roman" w:hAnsi="Times New Roman" w:cs="Times New Roman"/>
          <w:b/>
          <w:spacing w:val="-4"/>
          <w:szCs w:val="28"/>
        </w:rPr>
        <w:t xml:space="preserve">тысяч) рублей </w:t>
      </w:r>
      <w:r w:rsidR="00684155" w:rsidRPr="00CC7B17">
        <w:rPr>
          <w:rFonts w:ascii="Times New Roman" w:hAnsi="Times New Roman" w:cs="Times New Roman"/>
          <w:b/>
          <w:spacing w:val="-4"/>
          <w:szCs w:val="28"/>
        </w:rPr>
        <w:t>00</w:t>
      </w:r>
      <w:r w:rsidR="00684155" w:rsidRPr="00CC7B17">
        <w:rPr>
          <w:rFonts w:ascii="Times New Roman" w:hAnsi="Times New Roman" w:cs="Times New Roman"/>
          <w:b/>
          <w:color w:val="000000"/>
          <w:spacing w:val="-4"/>
          <w:szCs w:val="28"/>
        </w:rPr>
        <w:t xml:space="preserve"> копеек, с</w:t>
      </w:r>
      <w:r w:rsidR="001C7659" w:rsidRPr="00CC7B17">
        <w:rPr>
          <w:rFonts w:ascii="Times New Roman" w:hAnsi="Times New Roman" w:cs="Times New Roman"/>
          <w:b/>
          <w:color w:val="000000"/>
          <w:spacing w:val="-4"/>
          <w:szCs w:val="28"/>
        </w:rPr>
        <w:t xml:space="preserve"> </w:t>
      </w:r>
      <w:r w:rsidR="00684155" w:rsidRPr="00CC7B17">
        <w:rPr>
          <w:rFonts w:ascii="Times New Roman" w:hAnsi="Times New Roman" w:cs="Times New Roman"/>
          <w:b/>
          <w:color w:val="000000"/>
          <w:spacing w:val="-4"/>
          <w:szCs w:val="28"/>
        </w:rPr>
        <w:t>учетом всех</w:t>
      </w:r>
      <w:r w:rsidR="001C7659" w:rsidRPr="00CC7B17">
        <w:rPr>
          <w:rFonts w:ascii="Times New Roman" w:hAnsi="Times New Roman" w:cs="Times New Roman"/>
          <w:b/>
          <w:color w:val="000000"/>
          <w:spacing w:val="-4"/>
          <w:szCs w:val="28"/>
        </w:rPr>
        <w:t xml:space="preserve"> налогов</w:t>
      </w:r>
      <w:r w:rsidR="001C7659" w:rsidRPr="00432771">
        <w:rPr>
          <w:rFonts w:ascii="Times New Roman" w:hAnsi="Times New Roman" w:cs="Times New Roman"/>
          <w:b/>
          <w:spacing w:val="-4"/>
          <w:szCs w:val="28"/>
        </w:rPr>
        <w:t>, включая НДС 20 %.</w:t>
      </w:r>
    </w:p>
    <w:p w:rsidR="00FE0377" w:rsidRPr="000B62A9" w:rsidRDefault="00FE0377" w:rsidP="00684155">
      <w:pPr>
        <w:tabs>
          <w:tab w:val="num" w:pos="720"/>
        </w:tabs>
        <w:spacing w:line="276" w:lineRule="auto"/>
        <w:jc w:val="both"/>
        <w:rPr>
          <w:color w:val="auto"/>
          <w:szCs w:val="28"/>
        </w:rPr>
      </w:pPr>
      <w:r>
        <w:rPr>
          <w:szCs w:val="28"/>
        </w:rPr>
        <w:tab/>
      </w:r>
      <w:r w:rsidR="008E520A" w:rsidRPr="00032D88">
        <w:rPr>
          <w:color w:val="auto"/>
        </w:rPr>
        <w:t>В случае изменения налогового законодательства виды и ставки налогов будут применяться в соответствии с такими изменениями.</w:t>
      </w:r>
    </w:p>
    <w:p w:rsidR="00F73D28" w:rsidRPr="00F73D28" w:rsidRDefault="00F73D28" w:rsidP="00684155">
      <w:pPr>
        <w:spacing w:line="276" w:lineRule="auto"/>
        <w:ind w:firstLine="708"/>
        <w:jc w:val="both"/>
        <w:rPr>
          <w:color w:val="auto"/>
          <w:szCs w:val="28"/>
        </w:rPr>
      </w:pPr>
      <w:r w:rsidRPr="00F73D28">
        <w:rPr>
          <w:color w:val="auto"/>
          <w:szCs w:val="28"/>
        </w:rPr>
        <w:t>Настоящим приглашаем Вас принять участие в запросе котировок цен на нижеизложенных условиях (прилагаются).</w:t>
      </w:r>
    </w:p>
    <w:p w:rsidR="009166C8" w:rsidRDefault="009166C8" w:rsidP="00861281">
      <w:pPr>
        <w:tabs>
          <w:tab w:val="left" w:pos="1560"/>
        </w:tabs>
        <w:jc w:val="both"/>
        <w:rPr>
          <w:color w:val="auto"/>
          <w:szCs w:val="28"/>
        </w:rPr>
      </w:pPr>
    </w:p>
    <w:p w:rsidR="004702DF" w:rsidRDefault="00B1208D" w:rsidP="00861281">
      <w:pPr>
        <w:tabs>
          <w:tab w:val="left" w:pos="1560"/>
        </w:tabs>
        <w:jc w:val="both"/>
        <w:rPr>
          <w:color w:val="auto"/>
          <w:szCs w:val="28"/>
        </w:rPr>
      </w:pPr>
      <w:r>
        <w:rPr>
          <w:color w:val="auto"/>
          <w:szCs w:val="28"/>
        </w:rPr>
        <w:t>П</w:t>
      </w:r>
      <w:r w:rsidR="00F73D28" w:rsidRPr="00F73D28">
        <w:rPr>
          <w:color w:val="auto"/>
          <w:szCs w:val="28"/>
        </w:rPr>
        <w:t>редседател</w:t>
      </w:r>
      <w:r>
        <w:rPr>
          <w:color w:val="auto"/>
          <w:szCs w:val="28"/>
        </w:rPr>
        <w:t>ь</w:t>
      </w:r>
      <w:r w:rsidR="00F73D28" w:rsidRPr="00F73D28">
        <w:rPr>
          <w:color w:val="auto"/>
          <w:szCs w:val="28"/>
        </w:rPr>
        <w:t xml:space="preserve"> конкурсной комиссии</w:t>
      </w:r>
    </w:p>
    <w:p w:rsidR="00861281" w:rsidRDefault="005C77DC" w:rsidP="00861281">
      <w:pPr>
        <w:tabs>
          <w:tab w:val="left" w:pos="1560"/>
        </w:tabs>
        <w:jc w:val="both"/>
        <w:rPr>
          <w:color w:val="auto"/>
          <w:szCs w:val="28"/>
        </w:rPr>
      </w:pPr>
      <w:r>
        <w:rPr>
          <w:color w:val="auto"/>
          <w:szCs w:val="28"/>
        </w:rPr>
        <w:t>Тамбовского</w:t>
      </w:r>
      <w:r w:rsidR="004702DF">
        <w:rPr>
          <w:color w:val="auto"/>
          <w:szCs w:val="28"/>
        </w:rPr>
        <w:t xml:space="preserve"> </w:t>
      </w:r>
      <w:r w:rsidR="00BE6618">
        <w:rPr>
          <w:color w:val="auto"/>
          <w:szCs w:val="28"/>
        </w:rPr>
        <w:t xml:space="preserve">ВРЗ </w:t>
      </w:r>
      <w:r w:rsidR="00BE6618" w:rsidRPr="00F73D28">
        <w:rPr>
          <w:color w:val="auto"/>
          <w:szCs w:val="28"/>
        </w:rPr>
        <w:t>АО</w:t>
      </w:r>
      <w:r w:rsidR="00F73D28" w:rsidRPr="00F73D28">
        <w:rPr>
          <w:color w:val="auto"/>
          <w:szCs w:val="28"/>
        </w:rPr>
        <w:t xml:space="preserve"> «ВРМ»</w:t>
      </w:r>
      <w:r w:rsidR="00F73D28" w:rsidRPr="00F73D28">
        <w:rPr>
          <w:color w:val="auto"/>
          <w:szCs w:val="28"/>
        </w:rPr>
        <w:tab/>
      </w:r>
      <w:r w:rsidR="00F73D28" w:rsidRPr="00F73D28">
        <w:rPr>
          <w:color w:val="auto"/>
          <w:szCs w:val="28"/>
        </w:rPr>
        <w:tab/>
        <w:t xml:space="preserve">           </w:t>
      </w:r>
      <w:r w:rsidR="004702DF">
        <w:rPr>
          <w:color w:val="auto"/>
          <w:szCs w:val="28"/>
        </w:rPr>
        <w:t xml:space="preserve">                            </w:t>
      </w:r>
      <w:r w:rsidR="00F73D28" w:rsidRPr="00F73D28">
        <w:rPr>
          <w:color w:val="auto"/>
          <w:szCs w:val="28"/>
        </w:rPr>
        <w:t xml:space="preserve"> </w:t>
      </w:r>
      <w:r w:rsidR="009141AB">
        <w:rPr>
          <w:color w:val="auto"/>
          <w:szCs w:val="28"/>
        </w:rPr>
        <w:t>Д.В. Шлыков</w:t>
      </w:r>
    </w:p>
    <w:p w:rsidR="00C228C8" w:rsidRDefault="00684155" w:rsidP="00684155">
      <w:pPr>
        <w:tabs>
          <w:tab w:val="left" w:pos="5670"/>
        </w:tabs>
        <w:spacing w:after="100" w:afterAutospacing="1"/>
        <w:jc w:val="both"/>
        <w:rPr>
          <w:b/>
          <w:szCs w:val="28"/>
        </w:rPr>
      </w:pPr>
      <w:r>
        <w:rPr>
          <w:b/>
          <w:szCs w:val="28"/>
        </w:rPr>
        <w:tab/>
      </w:r>
      <w:r>
        <w:rPr>
          <w:b/>
          <w:szCs w:val="28"/>
        </w:rPr>
        <w:tab/>
      </w:r>
      <w:r>
        <w:rPr>
          <w:b/>
          <w:szCs w:val="28"/>
        </w:rPr>
        <w:tab/>
      </w:r>
    </w:p>
    <w:p w:rsidR="00C228C8" w:rsidRDefault="00C228C8" w:rsidP="00684155">
      <w:pPr>
        <w:tabs>
          <w:tab w:val="left" w:pos="5670"/>
        </w:tabs>
        <w:spacing w:after="100" w:afterAutospacing="1"/>
        <w:jc w:val="both"/>
        <w:rPr>
          <w:b/>
          <w:szCs w:val="28"/>
        </w:rPr>
      </w:pPr>
    </w:p>
    <w:p w:rsidR="000A32A5" w:rsidRDefault="00C228C8" w:rsidP="00684155">
      <w:pPr>
        <w:tabs>
          <w:tab w:val="left" w:pos="5670"/>
        </w:tabs>
        <w:spacing w:after="100" w:afterAutospacing="1"/>
        <w:jc w:val="both"/>
        <w:rPr>
          <w:b/>
          <w:szCs w:val="28"/>
        </w:rPr>
      </w:pPr>
      <w:r>
        <w:rPr>
          <w:b/>
          <w:szCs w:val="28"/>
        </w:rPr>
        <w:tab/>
      </w:r>
      <w:r w:rsidR="00B65F31">
        <w:rPr>
          <w:b/>
          <w:szCs w:val="28"/>
        </w:rPr>
        <w:t>УТВЕРЖДАЮ</w:t>
      </w:r>
    </w:p>
    <w:tbl>
      <w:tblPr>
        <w:tblW w:w="0" w:type="auto"/>
        <w:jc w:val="right"/>
        <w:tblLook w:val="01E0" w:firstRow="1" w:lastRow="1" w:firstColumn="1" w:lastColumn="1" w:noHBand="0" w:noVBand="0"/>
      </w:tblPr>
      <w:tblGrid>
        <w:gridCol w:w="5461"/>
      </w:tblGrid>
      <w:tr w:rsidR="00B65F31" w:rsidRPr="00B65F31" w:rsidTr="004820F0">
        <w:trPr>
          <w:jc w:val="right"/>
        </w:trPr>
        <w:tc>
          <w:tcPr>
            <w:tcW w:w="5461" w:type="dxa"/>
          </w:tcPr>
          <w:p w:rsidR="004702DF" w:rsidRDefault="00684155" w:rsidP="004702DF">
            <w:pPr>
              <w:ind w:left="252"/>
              <w:rPr>
                <w:color w:val="auto"/>
                <w:szCs w:val="28"/>
              </w:rPr>
            </w:pPr>
            <w:r>
              <w:rPr>
                <w:color w:val="auto"/>
                <w:szCs w:val="28"/>
              </w:rPr>
              <w:t xml:space="preserve">          </w:t>
            </w:r>
            <w:r w:rsidR="00B1208D">
              <w:rPr>
                <w:color w:val="auto"/>
                <w:szCs w:val="28"/>
              </w:rPr>
              <w:t>П</w:t>
            </w:r>
            <w:r w:rsidR="004702DF">
              <w:rPr>
                <w:color w:val="auto"/>
                <w:szCs w:val="28"/>
              </w:rPr>
              <w:t>редседател</w:t>
            </w:r>
            <w:r w:rsidR="00B1208D">
              <w:rPr>
                <w:color w:val="auto"/>
                <w:szCs w:val="28"/>
              </w:rPr>
              <w:t>ь</w:t>
            </w:r>
            <w:r w:rsidR="00B65F31" w:rsidRPr="00B65F31">
              <w:rPr>
                <w:color w:val="auto"/>
                <w:szCs w:val="28"/>
              </w:rPr>
              <w:t xml:space="preserve"> </w:t>
            </w:r>
            <w:r w:rsidR="004702DF">
              <w:rPr>
                <w:color w:val="auto"/>
                <w:szCs w:val="28"/>
              </w:rPr>
              <w:t xml:space="preserve"> </w:t>
            </w:r>
          </w:p>
          <w:p w:rsidR="00B65F31" w:rsidRPr="00B65F31" w:rsidRDefault="004702DF" w:rsidP="004702DF">
            <w:pPr>
              <w:ind w:left="252"/>
              <w:rPr>
                <w:rFonts w:eastAsia="MS Mincho"/>
                <w:color w:val="auto"/>
                <w:szCs w:val="28"/>
              </w:rPr>
            </w:pPr>
            <w:r>
              <w:rPr>
                <w:color w:val="auto"/>
                <w:szCs w:val="28"/>
              </w:rPr>
              <w:t xml:space="preserve">         </w:t>
            </w:r>
            <w:r w:rsidR="00B65F31" w:rsidRPr="00B65F31">
              <w:rPr>
                <w:color w:val="auto"/>
                <w:szCs w:val="28"/>
              </w:rPr>
              <w:t xml:space="preserve">конкурсной комиссии </w:t>
            </w:r>
          </w:p>
        </w:tc>
      </w:tr>
      <w:tr w:rsidR="00B65F31" w:rsidRPr="00B65F31" w:rsidTr="004820F0">
        <w:trPr>
          <w:jc w:val="right"/>
        </w:trPr>
        <w:tc>
          <w:tcPr>
            <w:tcW w:w="5461" w:type="dxa"/>
          </w:tcPr>
          <w:p w:rsidR="00B65F31" w:rsidRPr="00B65F31" w:rsidRDefault="00B65F31" w:rsidP="004702DF">
            <w:pPr>
              <w:ind w:left="252"/>
              <w:rPr>
                <w:color w:val="auto"/>
                <w:szCs w:val="28"/>
              </w:rPr>
            </w:pPr>
            <w:r w:rsidRPr="00B65F31">
              <w:rPr>
                <w:color w:val="auto"/>
                <w:szCs w:val="28"/>
              </w:rPr>
              <w:t xml:space="preserve">         </w:t>
            </w:r>
            <w:r w:rsidR="005C77DC">
              <w:rPr>
                <w:color w:val="auto"/>
                <w:szCs w:val="28"/>
              </w:rPr>
              <w:t>Тамбовского</w:t>
            </w:r>
            <w:r w:rsidR="004702DF">
              <w:rPr>
                <w:color w:val="auto"/>
                <w:szCs w:val="28"/>
              </w:rPr>
              <w:t xml:space="preserve"> ВРЗ</w:t>
            </w:r>
            <w:r w:rsidRPr="00B65F31">
              <w:rPr>
                <w:color w:val="auto"/>
                <w:szCs w:val="28"/>
              </w:rPr>
              <w:t xml:space="preserve"> АО «ВРМ»</w:t>
            </w:r>
          </w:p>
        </w:tc>
      </w:tr>
      <w:tr w:rsidR="00B65F31" w:rsidRPr="00B65F31" w:rsidTr="004820F0">
        <w:trPr>
          <w:jc w:val="right"/>
        </w:trPr>
        <w:tc>
          <w:tcPr>
            <w:tcW w:w="5461" w:type="dxa"/>
          </w:tcPr>
          <w:p w:rsidR="00B65F31" w:rsidRPr="00B65F31" w:rsidRDefault="00B65F31" w:rsidP="00B65F31">
            <w:pPr>
              <w:rPr>
                <w:b/>
                <w:color w:val="auto"/>
                <w:szCs w:val="28"/>
              </w:rPr>
            </w:pPr>
          </w:p>
        </w:tc>
      </w:tr>
      <w:tr w:rsidR="00B65F31" w:rsidRPr="00B65F31" w:rsidTr="004820F0">
        <w:trPr>
          <w:jc w:val="right"/>
        </w:trPr>
        <w:tc>
          <w:tcPr>
            <w:tcW w:w="5461" w:type="dxa"/>
            <w:vAlign w:val="bottom"/>
          </w:tcPr>
          <w:p w:rsidR="00B65F31" w:rsidRPr="00B65F31" w:rsidRDefault="004702DF" w:rsidP="009141AB">
            <w:pPr>
              <w:ind w:left="252"/>
              <w:rPr>
                <w:color w:val="auto"/>
                <w:szCs w:val="28"/>
              </w:rPr>
            </w:pPr>
            <w:r>
              <w:rPr>
                <w:color w:val="auto"/>
                <w:szCs w:val="28"/>
              </w:rPr>
              <w:t xml:space="preserve">          ______________</w:t>
            </w:r>
            <w:r w:rsidR="00B65F31" w:rsidRPr="00B65F31">
              <w:rPr>
                <w:color w:val="auto"/>
                <w:szCs w:val="28"/>
              </w:rPr>
              <w:t>_</w:t>
            </w:r>
            <w:r>
              <w:rPr>
                <w:color w:val="auto"/>
                <w:szCs w:val="28"/>
              </w:rPr>
              <w:t xml:space="preserve"> </w:t>
            </w:r>
            <w:r w:rsidR="009141AB">
              <w:rPr>
                <w:color w:val="auto"/>
                <w:szCs w:val="28"/>
              </w:rPr>
              <w:t>Д.В. Шлыков</w:t>
            </w:r>
            <w:r w:rsidR="00B1208D">
              <w:rPr>
                <w:color w:val="auto"/>
                <w:szCs w:val="28"/>
              </w:rPr>
              <w:t xml:space="preserve"> </w:t>
            </w:r>
          </w:p>
        </w:tc>
      </w:tr>
      <w:tr w:rsidR="00B65F31" w:rsidRPr="00B65F31" w:rsidTr="004820F0">
        <w:trPr>
          <w:jc w:val="right"/>
        </w:trPr>
        <w:tc>
          <w:tcPr>
            <w:tcW w:w="5461" w:type="dxa"/>
          </w:tcPr>
          <w:p w:rsidR="00B65F31" w:rsidRPr="00B65F31" w:rsidRDefault="00B65F31" w:rsidP="00C228C8">
            <w:pPr>
              <w:ind w:left="252"/>
              <w:rPr>
                <w:color w:val="auto"/>
                <w:szCs w:val="28"/>
              </w:rPr>
            </w:pPr>
            <w:r w:rsidRPr="00B65F31">
              <w:rPr>
                <w:color w:val="auto"/>
                <w:szCs w:val="28"/>
              </w:rPr>
              <w:t xml:space="preserve">         </w:t>
            </w:r>
            <w:r w:rsidR="00684155">
              <w:rPr>
                <w:color w:val="auto"/>
                <w:szCs w:val="28"/>
              </w:rPr>
              <w:t>«___»_____________ 202</w:t>
            </w:r>
            <w:r w:rsidR="00C228C8">
              <w:rPr>
                <w:color w:val="auto"/>
                <w:szCs w:val="28"/>
              </w:rPr>
              <w:t>2</w:t>
            </w:r>
            <w:r w:rsidRPr="00B65F31">
              <w:rPr>
                <w:color w:val="auto"/>
                <w:szCs w:val="28"/>
              </w:rPr>
              <w:t xml:space="preserve"> г.</w:t>
            </w:r>
          </w:p>
        </w:tc>
      </w:tr>
    </w:tbl>
    <w:p w:rsidR="000A32A5" w:rsidRDefault="000A32A5" w:rsidP="00B65F31">
      <w:pPr>
        <w:jc w:val="right"/>
        <w:rPr>
          <w:b/>
          <w:szCs w:val="28"/>
        </w:rPr>
      </w:pPr>
    </w:p>
    <w:p w:rsidR="00684155" w:rsidRDefault="00684155" w:rsidP="000A32A5">
      <w:pPr>
        <w:jc w:val="center"/>
        <w:rPr>
          <w:b/>
          <w:szCs w:val="28"/>
        </w:rPr>
      </w:pPr>
    </w:p>
    <w:p w:rsidR="000A32A5" w:rsidRPr="006B7D06" w:rsidRDefault="000A32A5" w:rsidP="000A32A5">
      <w:pPr>
        <w:jc w:val="center"/>
        <w:rPr>
          <w:b/>
          <w:szCs w:val="28"/>
        </w:rPr>
      </w:pPr>
      <w:r w:rsidRPr="00D404BA">
        <w:rPr>
          <w:b/>
          <w:szCs w:val="28"/>
        </w:rPr>
        <w:t xml:space="preserve">Запрос котировок </w:t>
      </w:r>
      <w:r w:rsidRPr="0042131A">
        <w:rPr>
          <w:b/>
          <w:szCs w:val="28"/>
        </w:rPr>
        <w:t>цен №</w:t>
      </w:r>
      <w:r w:rsidRPr="008945BB">
        <w:rPr>
          <w:b/>
          <w:szCs w:val="28"/>
        </w:rPr>
        <w:t xml:space="preserve"> </w:t>
      </w:r>
      <w:r w:rsidR="00C44444">
        <w:rPr>
          <w:b/>
          <w:szCs w:val="28"/>
        </w:rPr>
        <w:t>0</w:t>
      </w:r>
      <w:r w:rsidR="00C228C8">
        <w:rPr>
          <w:b/>
          <w:szCs w:val="28"/>
        </w:rPr>
        <w:t>01</w:t>
      </w:r>
      <w:r w:rsidR="00D12177">
        <w:rPr>
          <w:b/>
          <w:szCs w:val="28"/>
        </w:rPr>
        <w:t>/ТВРЗ</w:t>
      </w:r>
      <w:r w:rsidR="00684155">
        <w:rPr>
          <w:b/>
          <w:szCs w:val="28"/>
        </w:rPr>
        <w:t>/202</w:t>
      </w:r>
      <w:r w:rsidR="00C228C8">
        <w:rPr>
          <w:b/>
          <w:szCs w:val="28"/>
        </w:rPr>
        <w:t>2</w:t>
      </w:r>
    </w:p>
    <w:p w:rsidR="000A32A5" w:rsidRPr="006B7D06" w:rsidRDefault="000A32A5" w:rsidP="000A32A5">
      <w:pPr>
        <w:ind w:firstLine="709"/>
        <w:jc w:val="both"/>
        <w:rPr>
          <w:b/>
          <w:szCs w:val="28"/>
        </w:rPr>
      </w:pPr>
    </w:p>
    <w:p w:rsidR="000A32A5" w:rsidRPr="006B7D06" w:rsidRDefault="000A32A5" w:rsidP="000A32A5">
      <w:pPr>
        <w:ind w:firstLine="709"/>
        <w:jc w:val="both"/>
        <w:rPr>
          <w:szCs w:val="28"/>
        </w:rPr>
      </w:pPr>
      <w:r w:rsidRPr="006B7D06">
        <w:rPr>
          <w:b/>
          <w:szCs w:val="28"/>
        </w:rPr>
        <w:t>1. Условия запроса котировок цен</w:t>
      </w:r>
    </w:p>
    <w:p w:rsidR="000A32A5" w:rsidRPr="006B7D06" w:rsidRDefault="000A32A5" w:rsidP="000A32A5">
      <w:pPr>
        <w:ind w:firstLine="709"/>
        <w:jc w:val="both"/>
        <w:rPr>
          <w:szCs w:val="28"/>
        </w:rPr>
      </w:pPr>
    </w:p>
    <w:p w:rsidR="000A32A5" w:rsidRPr="00BF462B" w:rsidRDefault="000A32A5" w:rsidP="001C7659">
      <w:pPr>
        <w:ind w:firstLine="567"/>
        <w:jc w:val="both"/>
      </w:pPr>
      <w:r w:rsidRPr="003E0689">
        <w:rPr>
          <w:szCs w:val="28"/>
        </w:rPr>
        <w:t xml:space="preserve">1.1. </w:t>
      </w:r>
      <w:r w:rsidR="003E0689" w:rsidRPr="003E0689">
        <w:rPr>
          <w:szCs w:val="28"/>
        </w:rPr>
        <w:t>Участниками</w:t>
      </w:r>
      <w:r w:rsidR="003E0689" w:rsidRPr="00323906">
        <w:rPr>
          <w:szCs w:val="28"/>
        </w:rPr>
        <w:t xml:space="preserve"> по настоящему запросу котировок цен признаются лица, представившие котировочную заявку в порядке и сроки, установленные в настоящем запросе котировок цен.</w:t>
      </w:r>
    </w:p>
    <w:p w:rsidR="000A32A5" w:rsidRPr="00BF462B" w:rsidRDefault="000A32A5" w:rsidP="001C7659">
      <w:pPr>
        <w:pStyle w:val="12"/>
        <w:ind w:firstLine="567"/>
        <w:rPr>
          <w:rFonts w:ascii="Times New Roman" w:hAnsi="Times New Roman" w:cs="Times New Roman"/>
        </w:rPr>
      </w:pPr>
      <w:r w:rsidRPr="00BF462B">
        <w:rPr>
          <w:rFonts w:ascii="Times New Roman" w:hAnsi="Times New Roman" w:cs="Times New Roman"/>
        </w:rPr>
        <w:t xml:space="preserve">1.2. </w:t>
      </w:r>
      <w:r w:rsidRPr="00BF462B">
        <w:rPr>
          <w:rFonts w:ascii="Times New Roman" w:hAnsi="Times New Roman" w:cs="Times New Roman"/>
          <w:szCs w:val="28"/>
        </w:rPr>
        <w:t xml:space="preserve">Участник несет все расходы и убытки, связанные с подготовкой и подачей своей котировочной заявки. Заказчик и организатор не несут никакой ответственности по расходам и убыткам, понесенным </w:t>
      </w:r>
      <w:r w:rsidRPr="00BF462B">
        <w:rPr>
          <w:rFonts w:ascii="Times New Roman" w:hAnsi="Times New Roman" w:cs="Times New Roman"/>
          <w:color w:val="000000" w:themeColor="text1"/>
          <w:szCs w:val="28"/>
        </w:rPr>
        <w:t>участниками</w:t>
      </w:r>
      <w:r w:rsidRPr="00BF462B">
        <w:rPr>
          <w:rFonts w:ascii="Times New Roman" w:hAnsi="Times New Roman" w:cs="Times New Roman"/>
          <w:szCs w:val="28"/>
        </w:rPr>
        <w:t xml:space="preserve"> в связи с их участием в настоящем запросе котировок цен.</w:t>
      </w:r>
    </w:p>
    <w:p w:rsidR="000A32A5" w:rsidRPr="00BF462B" w:rsidRDefault="000A32A5" w:rsidP="001C7659">
      <w:pPr>
        <w:pStyle w:val="12"/>
        <w:ind w:firstLine="567"/>
        <w:rPr>
          <w:rFonts w:ascii="Times New Roman" w:hAnsi="Times New Roman" w:cs="Times New Roman"/>
        </w:rPr>
      </w:pPr>
      <w:r w:rsidRPr="00BF462B">
        <w:rPr>
          <w:rFonts w:ascii="Times New Roman" w:hAnsi="Times New Roman" w:cs="Times New Roman"/>
        </w:rPr>
        <w:t>1.3. Документы, представленные участниками в составе котировочных заявок, возврату не подлежат.</w:t>
      </w:r>
    </w:p>
    <w:p w:rsidR="000A32A5" w:rsidRPr="00BF462B" w:rsidRDefault="000A32A5" w:rsidP="001C7659">
      <w:pPr>
        <w:pStyle w:val="12"/>
        <w:ind w:firstLine="567"/>
        <w:rPr>
          <w:rFonts w:ascii="Times New Roman" w:hAnsi="Times New Roman" w:cs="Times New Roman"/>
          <w:szCs w:val="20"/>
        </w:rPr>
      </w:pPr>
      <w:r w:rsidRPr="00BF462B">
        <w:rPr>
          <w:rFonts w:ascii="Times New Roman" w:hAnsi="Times New Roman" w:cs="Times New Roman"/>
        </w:rPr>
        <w:t>1.4.</w:t>
      </w:r>
      <w:r w:rsidR="008945BB">
        <w:rPr>
          <w:rFonts w:ascii="Times New Roman" w:hAnsi="Times New Roman" w:cs="Times New Roman"/>
        </w:rPr>
        <w:t xml:space="preserve"> </w:t>
      </w:r>
      <w:r w:rsidRPr="00BF462B">
        <w:rPr>
          <w:rFonts w:ascii="Times New Roman" w:hAnsi="Times New Roman" w:cs="Times New Roman"/>
        </w:rPr>
        <w:t xml:space="preserve"> Срок вскрытия конвертов с заявками может быть перенесен.</w:t>
      </w:r>
    </w:p>
    <w:p w:rsidR="000A32A5" w:rsidRPr="00BF462B" w:rsidRDefault="008945BB" w:rsidP="001C7659">
      <w:pPr>
        <w:ind w:firstLine="567"/>
        <w:jc w:val="both"/>
        <w:rPr>
          <w:szCs w:val="28"/>
        </w:rPr>
      </w:pPr>
      <w:r>
        <w:rPr>
          <w:szCs w:val="28"/>
        </w:rPr>
        <w:t xml:space="preserve">1.5. </w:t>
      </w:r>
      <w:r w:rsidR="000A32A5" w:rsidRPr="00BF462B">
        <w:rPr>
          <w:szCs w:val="28"/>
        </w:rPr>
        <w:t xml:space="preserve">Котировочные заявки рассматриваются как обязательства участников. Заказчик вправе требовать от </w:t>
      </w:r>
      <w:r w:rsidR="000A32A5" w:rsidRPr="0060769D">
        <w:rPr>
          <w:szCs w:val="28"/>
        </w:rPr>
        <w:t>Участника,</w:t>
      </w:r>
      <w:r w:rsidR="000A32A5" w:rsidRPr="00BF462B">
        <w:rPr>
          <w:szCs w:val="28"/>
        </w:rPr>
        <w:t xml:space="preserve"> предложившего лучшую котировочную заявку, заключения договора на условиях, указанных в его котировочной заявке.</w:t>
      </w:r>
    </w:p>
    <w:p w:rsidR="000A32A5" w:rsidRPr="00BF462B" w:rsidRDefault="000A32A5" w:rsidP="001C7659">
      <w:pPr>
        <w:ind w:firstLine="567"/>
        <w:jc w:val="both"/>
        <w:rPr>
          <w:szCs w:val="28"/>
        </w:rPr>
      </w:pPr>
      <w:r w:rsidRPr="00BF462B">
        <w:rPr>
          <w:szCs w:val="28"/>
        </w:rPr>
        <w:t>1.6. Заказчик оставляет за собой право прекратить процедуру проведения запроса котировок цен и отказаться от всех предложений в любое время до подведения его итогов без объяснения причин, не неся при этом никакой ответственности перед участниками, которым такое действие может принести убытки.</w:t>
      </w:r>
    </w:p>
    <w:p w:rsidR="004820F0" w:rsidRPr="001A531A" w:rsidRDefault="004820F0" w:rsidP="005419B6">
      <w:pPr>
        <w:ind w:firstLine="567"/>
        <w:jc w:val="both"/>
        <w:rPr>
          <w:color w:val="auto"/>
          <w:szCs w:val="28"/>
        </w:rPr>
      </w:pPr>
      <w:r w:rsidRPr="001A531A">
        <w:rPr>
          <w:color w:val="000000" w:themeColor="text1"/>
          <w:szCs w:val="28"/>
        </w:rPr>
        <w:t xml:space="preserve">1.7. Котировочная документация и иная информация о запросе котировок цен размещается </w:t>
      </w:r>
      <w:r w:rsidRPr="001A531A">
        <w:rPr>
          <w:color w:val="auto"/>
          <w:szCs w:val="28"/>
        </w:rPr>
        <w:t xml:space="preserve">на официальном сайте АО «ВРМ» </w:t>
      </w:r>
      <w:hyperlink r:id="rId11" w:history="1">
        <w:r w:rsidRPr="001A531A">
          <w:rPr>
            <w:rStyle w:val="a6"/>
            <w:szCs w:val="28"/>
            <w:lang w:val="en-US"/>
          </w:rPr>
          <w:t>www</w:t>
        </w:r>
        <w:r w:rsidRPr="001A531A">
          <w:rPr>
            <w:rStyle w:val="a6"/>
            <w:szCs w:val="28"/>
          </w:rPr>
          <w:t>.</w:t>
        </w:r>
        <w:r w:rsidRPr="001A531A">
          <w:rPr>
            <w:rStyle w:val="a6"/>
            <w:szCs w:val="28"/>
            <w:lang w:val="en-US"/>
          </w:rPr>
          <w:t>vagonremmash</w:t>
        </w:r>
        <w:r w:rsidRPr="001A531A">
          <w:rPr>
            <w:rStyle w:val="a6"/>
            <w:szCs w:val="28"/>
          </w:rPr>
          <w:t>.</w:t>
        </w:r>
        <w:r w:rsidRPr="001A531A">
          <w:rPr>
            <w:rStyle w:val="a6"/>
            <w:szCs w:val="28"/>
            <w:lang w:val="en-US"/>
          </w:rPr>
          <w:t>ru</w:t>
        </w:r>
      </w:hyperlink>
      <w:r w:rsidRPr="001A531A">
        <w:rPr>
          <w:color w:val="auto"/>
          <w:szCs w:val="28"/>
        </w:rPr>
        <w:t>, (раздел «Тендеры»)</w:t>
      </w:r>
      <w:r w:rsidR="00F1482E" w:rsidRPr="00F1482E">
        <w:t xml:space="preserve"> </w:t>
      </w:r>
      <w:r w:rsidR="00D12177">
        <w:t>(далее – сайт</w:t>
      </w:r>
      <w:r w:rsidR="00F1482E" w:rsidRPr="00E631C9">
        <w:t>).</w:t>
      </w:r>
    </w:p>
    <w:p w:rsidR="000A32A5" w:rsidRPr="00BF462B" w:rsidRDefault="000A32A5" w:rsidP="001C7659">
      <w:pPr>
        <w:ind w:firstLine="567"/>
        <w:jc w:val="both"/>
        <w:rPr>
          <w:szCs w:val="28"/>
        </w:rPr>
      </w:pPr>
      <w:r w:rsidRPr="001A531A">
        <w:rPr>
          <w:szCs w:val="28"/>
        </w:rPr>
        <w:t>1.</w:t>
      </w:r>
      <w:r w:rsidR="004C5E42" w:rsidRPr="001A531A">
        <w:rPr>
          <w:szCs w:val="28"/>
        </w:rPr>
        <w:t>8</w:t>
      </w:r>
      <w:r w:rsidRPr="001A531A">
        <w:rPr>
          <w:szCs w:val="28"/>
        </w:rPr>
        <w:t>. Конфиденциальная информация, ставшая известной сторонам, при</w:t>
      </w:r>
      <w:r w:rsidRPr="00BF462B">
        <w:rPr>
          <w:szCs w:val="28"/>
        </w:rPr>
        <w:t xml:space="preserve"> проведении настоящего запроса котировок цен не может быть передана третьим лицам за исключением случаев, предусмотренных законодательством Российской Федерации.</w:t>
      </w:r>
    </w:p>
    <w:p w:rsidR="000A32A5" w:rsidRPr="001A531A" w:rsidRDefault="000A32A5" w:rsidP="001C7659">
      <w:pPr>
        <w:tabs>
          <w:tab w:val="num" w:pos="1134"/>
        </w:tabs>
        <w:autoSpaceDE w:val="0"/>
        <w:autoSpaceDN w:val="0"/>
        <w:adjustRightInd w:val="0"/>
        <w:ind w:firstLine="567"/>
        <w:jc w:val="both"/>
        <w:rPr>
          <w:color w:val="000000" w:themeColor="text1"/>
          <w:szCs w:val="28"/>
        </w:rPr>
      </w:pPr>
      <w:r w:rsidRPr="001A531A">
        <w:rPr>
          <w:szCs w:val="28"/>
        </w:rPr>
        <w:t>1.</w:t>
      </w:r>
      <w:r w:rsidR="004C5E42" w:rsidRPr="001A531A">
        <w:rPr>
          <w:szCs w:val="28"/>
        </w:rPr>
        <w:t>9</w:t>
      </w:r>
      <w:r w:rsidRPr="001A531A">
        <w:rPr>
          <w:szCs w:val="28"/>
        </w:rPr>
        <w:t xml:space="preserve">. </w:t>
      </w:r>
      <w:r w:rsidRPr="001A531A">
        <w:rPr>
          <w:color w:val="000000" w:themeColor="text1"/>
          <w:szCs w:val="28"/>
        </w:rPr>
        <w:t>Заказчик вправе принять решение о внесении изменений в извещение о проведении запроса котировок и котировочную документацию не позднее, чем за 1 рабочий день до даты окончания подачи заявок.</w:t>
      </w:r>
    </w:p>
    <w:p w:rsidR="004820F0" w:rsidRPr="001A531A" w:rsidRDefault="004820F0" w:rsidP="001C7659">
      <w:pPr>
        <w:tabs>
          <w:tab w:val="num" w:pos="1134"/>
        </w:tabs>
        <w:autoSpaceDE w:val="0"/>
        <w:autoSpaceDN w:val="0"/>
        <w:adjustRightInd w:val="0"/>
        <w:ind w:firstLine="567"/>
        <w:jc w:val="both"/>
        <w:rPr>
          <w:color w:val="000000" w:themeColor="text1"/>
          <w:szCs w:val="28"/>
        </w:rPr>
      </w:pPr>
      <w:r w:rsidRPr="001A531A">
        <w:rPr>
          <w:color w:val="000000" w:themeColor="text1"/>
          <w:szCs w:val="28"/>
        </w:rPr>
        <w:t>1.10. Заказчик размещает дополнение и изменение, внесенные в извещение о проведении запроса котировок и в настоящую котировочную документацию, в соответствии с п.1.7. настоящей котировочной документации, в день принятия решения о внесении изменений.</w:t>
      </w:r>
    </w:p>
    <w:p w:rsidR="000A32A5" w:rsidRPr="00BE3865" w:rsidRDefault="000A32A5" w:rsidP="001C7659">
      <w:pPr>
        <w:tabs>
          <w:tab w:val="num" w:pos="1134"/>
        </w:tabs>
        <w:autoSpaceDE w:val="0"/>
        <w:autoSpaceDN w:val="0"/>
        <w:adjustRightInd w:val="0"/>
        <w:ind w:firstLine="567"/>
        <w:jc w:val="both"/>
        <w:rPr>
          <w:color w:val="000000" w:themeColor="text1"/>
          <w:szCs w:val="28"/>
        </w:rPr>
      </w:pPr>
      <w:r w:rsidRPr="001A531A">
        <w:rPr>
          <w:color w:val="000000" w:themeColor="text1"/>
          <w:szCs w:val="28"/>
        </w:rPr>
        <w:t>1.1</w:t>
      </w:r>
      <w:r w:rsidR="001A531A" w:rsidRPr="001A531A">
        <w:rPr>
          <w:color w:val="000000" w:themeColor="text1"/>
          <w:szCs w:val="28"/>
        </w:rPr>
        <w:t>1</w:t>
      </w:r>
      <w:r w:rsidRPr="001A531A">
        <w:rPr>
          <w:color w:val="000000" w:themeColor="text1"/>
          <w:szCs w:val="28"/>
        </w:rPr>
        <w:t xml:space="preserve">. В случае внесения изменений позднее, чем </w:t>
      </w:r>
      <w:r w:rsidRPr="00BE3865">
        <w:rPr>
          <w:color w:val="000000" w:themeColor="text1"/>
          <w:szCs w:val="28"/>
        </w:rPr>
        <w:t>за 2</w:t>
      </w:r>
      <w:r w:rsidR="00894C1C" w:rsidRPr="00BE3865">
        <w:rPr>
          <w:color w:val="000000" w:themeColor="text1"/>
          <w:szCs w:val="28"/>
        </w:rPr>
        <w:t xml:space="preserve"> (два)</w:t>
      </w:r>
      <w:r w:rsidRPr="00BE3865">
        <w:rPr>
          <w:color w:val="000000" w:themeColor="text1"/>
          <w:szCs w:val="28"/>
        </w:rPr>
        <w:t xml:space="preserve"> рабочих дня до даты окончания подачи заявок, </w:t>
      </w:r>
      <w:r w:rsidRPr="00BE3865">
        <w:rPr>
          <w:color w:val="auto"/>
          <w:szCs w:val="28"/>
        </w:rPr>
        <w:t>Заказчик</w:t>
      </w:r>
      <w:r w:rsidRPr="00BE3865">
        <w:rPr>
          <w:color w:val="000000" w:themeColor="text1"/>
          <w:szCs w:val="28"/>
        </w:rPr>
        <w:t xml:space="preserve"> обязан продлить срок подачи котировочных заявок таким образом, чтобы со дня внесенных в извещение и котировочную документацию изменений до даты окончания срока подачи заявок оставалось не менее 5</w:t>
      </w:r>
      <w:r w:rsidR="00894C1C" w:rsidRPr="00BE3865">
        <w:rPr>
          <w:color w:val="000000" w:themeColor="text1"/>
          <w:szCs w:val="28"/>
        </w:rPr>
        <w:t xml:space="preserve"> (пяти)</w:t>
      </w:r>
      <w:r w:rsidRPr="00BE3865">
        <w:rPr>
          <w:color w:val="000000" w:themeColor="text1"/>
          <w:szCs w:val="28"/>
        </w:rPr>
        <w:t xml:space="preserve"> дней.</w:t>
      </w:r>
    </w:p>
    <w:p w:rsidR="000A32A5" w:rsidRPr="00BF462B" w:rsidRDefault="000A32A5" w:rsidP="001C7659">
      <w:pPr>
        <w:tabs>
          <w:tab w:val="num" w:pos="1134"/>
        </w:tabs>
        <w:autoSpaceDE w:val="0"/>
        <w:autoSpaceDN w:val="0"/>
        <w:adjustRightInd w:val="0"/>
        <w:ind w:firstLine="567"/>
        <w:jc w:val="both"/>
        <w:rPr>
          <w:rFonts w:eastAsia="MS Mincho"/>
          <w:color w:val="000000" w:themeColor="text1"/>
          <w:szCs w:val="28"/>
        </w:rPr>
      </w:pPr>
      <w:r w:rsidRPr="00BE3865">
        <w:rPr>
          <w:color w:val="000000" w:themeColor="text1"/>
          <w:szCs w:val="28"/>
        </w:rPr>
        <w:t>1.1</w:t>
      </w:r>
      <w:r w:rsidR="001A531A" w:rsidRPr="00BE3865">
        <w:rPr>
          <w:color w:val="000000" w:themeColor="text1"/>
          <w:szCs w:val="28"/>
        </w:rPr>
        <w:t>2</w:t>
      </w:r>
      <w:r w:rsidRPr="00BE3865">
        <w:rPr>
          <w:color w:val="000000" w:themeColor="text1"/>
          <w:szCs w:val="28"/>
        </w:rPr>
        <w:t xml:space="preserve">. </w:t>
      </w:r>
      <w:r w:rsidRPr="00BE3865">
        <w:rPr>
          <w:rFonts w:eastAsia="MS Mincho"/>
          <w:color w:val="000000" w:themeColor="text1"/>
          <w:szCs w:val="28"/>
        </w:rPr>
        <w:t xml:space="preserve">Запрос о разъяснении котировочной документации, может быть направлен с момента </w:t>
      </w:r>
      <w:r w:rsidR="001A531A" w:rsidRPr="00BE3865">
        <w:rPr>
          <w:rFonts w:eastAsia="MS Mincho"/>
          <w:color w:val="000000" w:themeColor="text1"/>
          <w:szCs w:val="28"/>
        </w:rPr>
        <w:t>размещения</w:t>
      </w:r>
      <w:r w:rsidRPr="00BE3865">
        <w:rPr>
          <w:rFonts w:eastAsia="MS Mincho"/>
          <w:color w:val="000000" w:themeColor="text1"/>
          <w:szCs w:val="28"/>
        </w:rPr>
        <w:t xml:space="preserve"> котировочной документации</w:t>
      </w:r>
      <w:r w:rsidRPr="00BF462B">
        <w:rPr>
          <w:rFonts w:eastAsia="MS Mincho"/>
          <w:color w:val="000000" w:themeColor="text1"/>
          <w:szCs w:val="28"/>
        </w:rPr>
        <w:t>, извещения о проведении запроса котировок и не позднее, чем за 2 (два) рабочих дня до окончания срока подачи заявок на участие в запросе котировок.</w:t>
      </w:r>
    </w:p>
    <w:p w:rsidR="000A32A5" w:rsidRPr="00BF462B" w:rsidRDefault="000A32A5" w:rsidP="001C7659">
      <w:pPr>
        <w:tabs>
          <w:tab w:val="num" w:pos="1134"/>
        </w:tabs>
        <w:autoSpaceDE w:val="0"/>
        <w:autoSpaceDN w:val="0"/>
        <w:adjustRightInd w:val="0"/>
        <w:ind w:firstLine="567"/>
        <w:jc w:val="both"/>
        <w:rPr>
          <w:rFonts w:eastAsia="MS Mincho"/>
          <w:color w:val="000000" w:themeColor="text1"/>
          <w:szCs w:val="28"/>
        </w:rPr>
      </w:pPr>
      <w:r w:rsidRPr="00BF462B">
        <w:rPr>
          <w:rFonts w:eastAsia="MS Mincho"/>
          <w:color w:val="000000" w:themeColor="text1"/>
          <w:szCs w:val="28"/>
        </w:rPr>
        <w:t>1.1</w:t>
      </w:r>
      <w:r w:rsidR="001A531A">
        <w:rPr>
          <w:rFonts w:eastAsia="MS Mincho"/>
          <w:color w:val="000000" w:themeColor="text1"/>
          <w:szCs w:val="28"/>
        </w:rPr>
        <w:t>3</w:t>
      </w:r>
      <w:r w:rsidRPr="00BF462B">
        <w:rPr>
          <w:rFonts w:eastAsia="MS Mincho"/>
          <w:color w:val="000000" w:themeColor="text1"/>
          <w:szCs w:val="28"/>
        </w:rPr>
        <w:t>. Запрос от юридического лица оформляется на фирменном бланке участника запроса котировок (при наличии), заверяется уполномоченным лицом участника.</w:t>
      </w:r>
    </w:p>
    <w:p w:rsidR="000A32A5" w:rsidRPr="00BF462B" w:rsidRDefault="000A32A5" w:rsidP="001C7659">
      <w:pPr>
        <w:pStyle w:val="a8"/>
        <w:ind w:left="0" w:firstLine="567"/>
        <w:contextualSpacing w:val="0"/>
        <w:jc w:val="both"/>
        <w:rPr>
          <w:rFonts w:eastAsia="MS Mincho"/>
          <w:color w:val="000000" w:themeColor="text1"/>
          <w:szCs w:val="28"/>
        </w:rPr>
      </w:pPr>
      <w:r w:rsidRPr="00BF462B">
        <w:rPr>
          <w:rFonts w:eastAsia="MS Mincho"/>
          <w:color w:val="000000" w:themeColor="text1"/>
          <w:szCs w:val="28"/>
        </w:rPr>
        <w:t>1.1</w:t>
      </w:r>
      <w:r w:rsidR="001A531A">
        <w:rPr>
          <w:rFonts w:eastAsia="MS Mincho"/>
          <w:color w:val="000000" w:themeColor="text1"/>
          <w:szCs w:val="28"/>
        </w:rPr>
        <w:t>4</w:t>
      </w:r>
      <w:r w:rsidRPr="00BF462B">
        <w:rPr>
          <w:rFonts w:eastAsia="MS Mincho"/>
          <w:color w:val="000000" w:themeColor="text1"/>
          <w:szCs w:val="28"/>
        </w:rPr>
        <w:t>. Запрос о разъяснении котировочной документации, полученный от участника позднее установленного срока, не подлежит рассмотрению.</w:t>
      </w:r>
    </w:p>
    <w:p w:rsidR="00BA674A" w:rsidRPr="00BA674A" w:rsidRDefault="00BA674A" w:rsidP="001C7659">
      <w:pPr>
        <w:pStyle w:val="a8"/>
        <w:ind w:left="0" w:firstLine="567"/>
        <w:contextualSpacing w:val="0"/>
        <w:jc w:val="both"/>
        <w:rPr>
          <w:rFonts w:eastAsia="MS Mincho"/>
          <w:color w:val="000000" w:themeColor="text1"/>
          <w:szCs w:val="28"/>
        </w:rPr>
      </w:pPr>
      <w:r w:rsidRPr="001A531A">
        <w:rPr>
          <w:rFonts w:eastAsia="MS Mincho"/>
          <w:color w:val="000000" w:themeColor="text1"/>
          <w:szCs w:val="28"/>
        </w:rPr>
        <w:t>1.</w:t>
      </w:r>
      <w:r w:rsidR="006147AA">
        <w:rPr>
          <w:rFonts w:eastAsia="MS Mincho"/>
          <w:color w:val="000000" w:themeColor="text1"/>
          <w:szCs w:val="28"/>
        </w:rPr>
        <w:t>15</w:t>
      </w:r>
      <w:r w:rsidRPr="001A531A">
        <w:rPr>
          <w:rFonts w:eastAsia="MS Mincho"/>
          <w:color w:val="000000" w:themeColor="text1"/>
          <w:szCs w:val="28"/>
        </w:rPr>
        <w:t>. Разъяснения котировочной документации размещаются в соответствии с п.1.7. настоящей котировочной документацией в течение 2 (двух) дней со дня поступления запроса, но не позднее срока окончания подачи котировочных заявок.</w:t>
      </w:r>
    </w:p>
    <w:p w:rsidR="000A32A5" w:rsidRPr="001A77C6" w:rsidRDefault="000A32A5" w:rsidP="000F154C">
      <w:pPr>
        <w:ind w:firstLine="709"/>
        <w:jc w:val="both"/>
        <w:rPr>
          <w:sz w:val="20"/>
          <w:szCs w:val="20"/>
        </w:rPr>
      </w:pPr>
      <w:r w:rsidRPr="002621F4">
        <w:t xml:space="preserve"> </w:t>
      </w:r>
    </w:p>
    <w:p w:rsidR="000A32A5" w:rsidRPr="00CA43D5" w:rsidRDefault="000A32A5" w:rsidP="000A32A5">
      <w:pPr>
        <w:pStyle w:val="a4"/>
        <w:suppressAutoHyphens/>
        <w:ind w:firstLine="567"/>
        <w:rPr>
          <w:sz w:val="28"/>
          <w:szCs w:val="28"/>
        </w:rPr>
      </w:pPr>
      <w:r w:rsidRPr="00CA43D5">
        <w:rPr>
          <w:sz w:val="28"/>
          <w:szCs w:val="28"/>
        </w:rPr>
        <w:t>2. Котировочная заявка</w:t>
      </w:r>
    </w:p>
    <w:p w:rsidR="000A32A5" w:rsidRPr="00C77C72" w:rsidRDefault="000A32A5" w:rsidP="000A32A5">
      <w:pPr>
        <w:pStyle w:val="a4"/>
        <w:suppressAutoHyphens/>
        <w:ind w:firstLine="567"/>
        <w:jc w:val="both"/>
        <w:rPr>
          <w:b w:val="0"/>
          <w:sz w:val="28"/>
          <w:szCs w:val="28"/>
        </w:rPr>
      </w:pPr>
      <w:r w:rsidRPr="00C77C72">
        <w:rPr>
          <w:b w:val="0"/>
          <w:sz w:val="28"/>
          <w:szCs w:val="28"/>
        </w:rPr>
        <w:t>2.1. Котировочная заявка должна состоять из документов, требуемых в соответствии с условиями настоящего запроса котировок цен.</w:t>
      </w:r>
    </w:p>
    <w:p w:rsidR="000A32A5" w:rsidRPr="0060769D" w:rsidRDefault="000A32A5" w:rsidP="000A32A5">
      <w:pPr>
        <w:pStyle w:val="a4"/>
        <w:suppressAutoHyphens/>
        <w:ind w:firstLine="567"/>
        <w:jc w:val="both"/>
        <w:rPr>
          <w:b w:val="0"/>
          <w:sz w:val="28"/>
          <w:szCs w:val="28"/>
        </w:rPr>
      </w:pPr>
      <w:r>
        <w:rPr>
          <w:b w:val="0"/>
          <w:sz w:val="28"/>
          <w:szCs w:val="28"/>
        </w:rPr>
        <w:t>2.2. Участник</w:t>
      </w:r>
      <w:r w:rsidR="001A531A">
        <w:rPr>
          <w:b w:val="0"/>
          <w:sz w:val="28"/>
          <w:szCs w:val="28"/>
        </w:rPr>
        <w:t xml:space="preserve">, </w:t>
      </w:r>
      <w:r w:rsidRPr="00C77C72">
        <w:rPr>
          <w:b w:val="0"/>
          <w:sz w:val="28"/>
          <w:szCs w:val="28"/>
        </w:rPr>
        <w:t>вправе подать только одну котировочную заявку. Внесение изменений в котировочную заявку не допускается. В случ</w:t>
      </w:r>
      <w:r w:rsidRPr="0060769D">
        <w:rPr>
          <w:b w:val="0"/>
          <w:sz w:val="28"/>
          <w:szCs w:val="28"/>
        </w:rPr>
        <w:t>ае если Участник подает более одной котировочной заявки</w:t>
      </w:r>
      <w:r w:rsidR="008945BB">
        <w:rPr>
          <w:b w:val="0"/>
          <w:sz w:val="28"/>
          <w:szCs w:val="28"/>
        </w:rPr>
        <w:t xml:space="preserve">, </w:t>
      </w:r>
      <w:r w:rsidRPr="0060769D">
        <w:rPr>
          <w:b w:val="0"/>
          <w:sz w:val="28"/>
          <w:szCs w:val="28"/>
        </w:rPr>
        <w:t>а ранее поданные им котировочные заявки не отозваны, все котировочные заявки, предоставленные Участником, отклоняются.</w:t>
      </w:r>
    </w:p>
    <w:p w:rsidR="000A32A5" w:rsidRPr="0060769D" w:rsidRDefault="000A32A5" w:rsidP="000A32A5">
      <w:pPr>
        <w:ind w:firstLine="567"/>
        <w:jc w:val="both"/>
        <w:rPr>
          <w:szCs w:val="28"/>
        </w:rPr>
      </w:pPr>
      <w:r w:rsidRPr="0060769D">
        <w:rPr>
          <w:szCs w:val="28"/>
        </w:rPr>
        <w:t xml:space="preserve">2.3. </w:t>
      </w:r>
      <w:r w:rsidRPr="0060769D">
        <w:rPr>
          <w:rFonts w:eastAsia="MS Mincho"/>
          <w:szCs w:val="28"/>
        </w:rPr>
        <w:t xml:space="preserve">Котировочная заявка </w:t>
      </w:r>
      <w:r w:rsidRPr="006D1ABD">
        <w:rPr>
          <w:rFonts w:eastAsia="MS Mincho"/>
          <w:color w:val="auto"/>
          <w:szCs w:val="28"/>
        </w:rPr>
        <w:t>Участника</w:t>
      </w:r>
      <w:r w:rsidRPr="0060769D">
        <w:rPr>
          <w:rFonts w:eastAsia="MS Mincho"/>
          <w:szCs w:val="28"/>
        </w:rPr>
        <w:t xml:space="preserve">, не соответствующая </w:t>
      </w:r>
      <w:r w:rsidRPr="0060769D">
        <w:t xml:space="preserve">требованиям настоящего запроса котировок цен, отклоняется. </w:t>
      </w:r>
      <w:r w:rsidRPr="0060769D">
        <w:rPr>
          <w:color w:val="auto"/>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p w:rsidR="000A32A5" w:rsidRPr="00C77C72" w:rsidRDefault="000A32A5" w:rsidP="000A32A5">
      <w:pPr>
        <w:pStyle w:val="a4"/>
        <w:suppressAutoHyphens/>
        <w:ind w:firstLine="567"/>
        <w:jc w:val="both"/>
        <w:rPr>
          <w:b w:val="0"/>
          <w:sz w:val="28"/>
          <w:szCs w:val="28"/>
        </w:rPr>
      </w:pPr>
      <w:r w:rsidRPr="0060769D">
        <w:rPr>
          <w:b w:val="0"/>
          <w:sz w:val="28"/>
          <w:szCs w:val="28"/>
        </w:rPr>
        <w:t>2.4. Котировочная заявка оформляется на русском языке. Вся переписка, связанная с проведением настоящего запроса котировок цен, ведется на русском языке. Если в составе ко</w:t>
      </w:r>
      <w:r w:rsidR="00422AAF">
        <w:rPr>
          <w:b w:val="0"/>
          <w:sz w:val="28"/>
          <w:szCs w:val="28"/>
        </w:rPr>
        <w:t>тировочной</w:t>
      </w:r>
      <w:r w:rsidRPr="0060769D">
        <w:rPr>
          <w:b w:val="0"/>
          <w:sz w:val="28"/>
          <w:szCs w:val="28"/>
        </w:rPr>
        <w:t xml:space="preserve"> заявки предоставляются документы на иностранном языке, такие документы должны быть переведены на русский язык, а перевод заверен нотариально</w:t>
      </w:r>
      <w:r>
        <w:rPr>
          <w:b w:val="0"/>
          <w:sz w:val="28"/>
          <w:szCs w:val="28"/>
        </w:rPr>
        <w:t>.</w:t>
      </w:r>
    </w:p>
    <w:p w:rsidR="00F1482E" w:rsidRPr="00F73D28" w:rsidRDefault="000A32A5" w:rsidP="00F1482E">
      <w:pPr>
        <w:ind w:firstLine="567"/>
        <w:jc w:val="both"/>
        <w:rPr>
          <w:color w:val="auto"/>
          <w:sz w:val="24"/>
        </w:rPr>
      </w:pPr>
      <w:r w:rsidRPr="008945BB">
        <w:rPr>
          <w:szCs w:val="28"/>
        </w:rPr>
        <w:t>2.5.</w:t>
      </w:r>
      <w:r w:rsidRPr="008945BB">
        <w:rPr>
          <w:b/>
          <w:szCs w:val="28"/>
        </w:rPr>
        <w:t xml:space="preserve"> </w:t>
      </w:r>
      <w:r w:rsidR="008945BB" w:rsidRPr="00F73D28">
        <w:rPr>
          <w:color w:val="auto"/>
          <w:szCs w:val="28"/>
        </w:rPr>
        <w:t>Котировочные заявки подаются в письменной форм</w:t>
      </w:r>
      <w:r w:rsidR="00D12177">
        <w:rPr>
          <w:color w:val="auto"/>
          <w:szCs w:val="28"/>
        </w:rPr>
        <w:t>е в запечатанных конвертах до 17</w:t>
      </w:r>
      <w:r w:rsidR="008945BB" w:rsidRPr="00F73D28">
        <w:rPr>
          <w:color w:val="auto"/>
          <w:szCs w:val="28"/>
        </w:rPr>
        <w:t xml:space="preserve">-00 часов </w:t>
      </w:r>
      <w:r w:rsidR="008945BB" w:rsidRPr="00F73D28">
        <w:rPr>
          <w:b/>
          <w:i/>
          <w:color w:val="auto"/>
          <w:szCs w:val="28"/>
        </w:rPr>
        <w:t>московского</w:t>
      </w:r>
      <w:r w:rsidR="008945BB" w:rsidRPr="00F73D28">
        <w:rPr>
          <w:color w:val="auto"/>
          <w:szCs w:val="28"/>
        </w:rPr>
        <w:t xml:space="preserve"> времени </w:t>
      </w:r>
      <w:r w:rsidR="008945BB" w:rsidRPr="003D09FA">
        <w:rPr>
          <w:b/>
          <w:color w:val="auto"/>
          <w:szCs w:val="28"/>
        </w:rPr>
        <w:t>«</w:t>
      </w:r>
      <w:r w:rsidR="00EB2B69">
        <w:rPr>
          <w:b/>
          <w:color w:val="auto"/>
          <w:szCs w:val="28"/>
        </w:rPr>
        <w:t>11</w:t>
      </w:r>
      <w:r w:rsidR="00D12177">
        <w:rPr>
          <w:b/>
          <w:color w:val="auto"/>
          <w:szCs w:val="28"/>
        </w:rPr>
        <w:t xml:space="preserve">» </w:t>
      </w:r>
      <w:r w:rsidR="00EB2B69">
        <w:rPr>
          <w:b/>
          <w:color w:val="auto"/>
          <w:szCs w:val="28"/>
        </w:rPr>
        <w:t>февраля</w:t>
      </w:r>
      <w:r w:rsidR="00C73505">
        <w:rPr>
          <w:b/>
          <w:color w:val="auto"/>
          <w:szCs w:val="28"/>
        </w:rPr>
        <w:t xml:space="preserve"> 202</w:t>
      </w:r>
      <w:r w:rsidR="00175A20">
        <w:rPr>
          <w:b/>
          <w:color w:val="auto"/>
          <w:szCs w:val="28"/>
        </w:rPr>
        <w:t>2</w:t>
      </w:r>
      <w:r w:rsidR="00B1208D">
        <w:rPr>
          <w:b/>
          <w:color w:val="auto"/>
          <w:szCs w:val="28"/>
        </w:rPr>
        <w:t xml:space="preserve"> </w:t>
      </w:r>
      <w:r w:rsidR="008945BB" w:rsidRPr="003D09FA">
        <w:rPr>
          <w:b/>
          <w:color w:val="auto"/>
          <w:szCs w:val="28"/>
        </w:rPr>
        <w:t>г</w:t>
      </w:r>
      <w:r w:rsidR="008945BB" w:rsidRPr="00F73D28">
        <w:rPr>
          <w:color w:val="auto"/>
          <w:szCs w:val="28"/>
        </w:rPr>
        <w:t>.</w:t>
      </w:r>
      <w:r w:rsidR="00861281">
        <w:rPr>
          <w:color w:val="auto"/>
          <w:szCs w:val="28"/>
        </w:rPr>
        <w:t xml:space="preserve"> по адресу: </w:t>
      </w:r>
      <w:r w:rsidR="00D12177">
        <w:rPr>
          <w:color w:val="auto"/>
          <w:szCs w:val="28"/>
        </w:rPr>
        <w:t>392009, г. Тамбов, пл. Мастерских</w:t>
      </w:r>
      <w:r w:rsidR="00F1482E">
        <w:rPr>
          <w:color w:val="auto"/>
          <w:szCs w:val="28"/>
        </w:rPr>
        <w:t>, д.</w:t>
      </w:r>
      <w:r w:rsidR="00D12177">
        <w:rPr>
          <w:color w:val="auto"/>
          <w:szCs w:val="28"/>
        </w:rPr>
        <w:t xml:space="preserve"> 1</w:t>
      </w:r>
      <w:r w:rsidR="00F1482E" w:rsidRPr="00F73D28">
        <w:rPr>
          <w:color w:val="auto"/>
          <w:szCs w:val="28"/>
        </w:rPr>
        <w:t>.</w:t>
      </w:r>
    </w:p>
    <w:p w:rsidR="000A32A5" w:rsidRPr="00C77C72" w:rsidRDefault="000A32A5" w:rsidP="000A32A5">
      <w:pPr>
        <w:pStyle w:val="a4"/>
        <w:suppressAutoHyphens/>
        <w:ind w:firstLine="567"/>
        <w:jc w:val="both"/>
        <w:rPr>
          <w:b w:val="0"/>
          <w:sz w:val="28"/>
          <w:szCs w:val="28"/>
        </w:rPr>
      </w:pPr>
      <w:r w:rsidRPr="00C77C72">
        <w:rPr>
          <w:b w:val="0"/>
          <w:sz w:val="28"/>
          <w:szCs w:val="28"/>
        </w:rPr>
        <w:t>2.6. Котировочная заявка, полученная после указанного в пункте 2.5. срока, не вскрывается и возврату не подлежит.</w:t>
      </w:r>
    </w:p>
    <w:p w:rsidR="000A32A5" w:rsidRPr="00C77C72" w:rsidRDefault="000A32A5" w:rsidP="000A32A5">
      <w:pPr>
        <w:pStyle w:val="a4"/>
        <w:suppressAutoHyphens/>
        <w:ind w:firstLine="567"/>
        <w:jc w:val="both"/>
        <w:rPr>
          <w:b w:val="0"/>
          <w:sz w:val="28"/>
          <w:szCs w:val="28"/>
        </w:rPr>
      </w:pPr>
      <w:r w:rsidRPr="00C77C72">
        <w:rPr>
          <w:b w:val="0"/>
          <w:sz w:val="28"/>
          <w:szCs w:val="28"/>
        </w:rPr>
        <w:t xml:space="preserve">2.7. Котировочная заявка должна быть подписана уполномоченным </w:t>
      </w:r>
      <w:r w:rsidRPr="0060769D">
        <w:rPr>
          <w:b w:val="0"/>
          <w:sz w:val="28"/>
          <w:szCs w:val="28"/>
        </w:rPr>
        <w:t>представителем Участника.</w:t>
      </w:r>
    </w:p>
    <w:p w:rsidR="000A32A5" w:rsidRPr="00C77C72" w:rsidRDefault="000A32A5" w:rsidP="000A32A5">
      <w:pPr>
        <w:pStyle w:val="a4"/>
        <w:suppressAutoHyphens/>
        <w:ind w:firstLine="567"/>
        <w:jc w:val="both"/>
        <w:rPr>
          <w:b w:val="0"/>
          <w:sz w:val="28"/>
          <w:szCs w:val="28"/>
        </w:rPr>
      </w:pPr>
      <w:r w:rsidRPr="00C77C72">
        <w:rPr>
          <w:b w:val="0"/>
          <w:sz w:val="28"/>
          <w:szCs w:val="28"/>
        </w:rPr>
        <w:t>2.8. Все рукописные исправления, сделанные в котировочной заявке, должны быть завизированы лицом, подписавшим котировочную заявку.</w:t>
      </w:r>
    </w:p>
    <w:p w:rsidR="000A32A5" w:rsidRPr="00C77C72" w:rsidRDefault="000A32A5" w:rsidP="000A32A5">
      <w:pPr>
        <w:pStyle w:val="a4"/>
        <w:suppressAutoHyphens/>
        <w:ind w:firstLine="567"/>
        <w:jc w:val="both"/>
        <w:rPr>
          <w:b w:val="0"/>
          <w:sz w:val="28"/>
          <w:szCs w:val="28"/>
        </w:rPr>
      </w:pPr>
      <w:r>
        <w:rPr>
          <w:b w:val="0"/>
          <w:sz w:val="28"/>
          <w:szCs w:val="28"/>
        </w:rPr>
        <w:t>2.9. Участник</w:t>
      </w:r>
      <w:r w:rsidRPr="00C77C72">
        <w:rPr>
          <w:b w:val="0"/>
          <w:sz w:val="28"/>
          <w:szCs w:val="28"/>
        </w:rPr>
        <w:t xml:space="preserve"> самостоятельно определяет способ доставки котировочной заявки, несет все риски несоблюдения сроков предоставления котировочной заявки и нарушения целостности конвертов, связанные с выбором способа доставки.</w:t>
      </w:r>
    </w:p>
    <w:p w:rsidR="000A32A5" w:rsidRPr="00C77C72" w:rsidRDefault="000A32A5" w:rsidP="000A32A5">
      <w:pPr>
        <w:pStyle w:val="a4"/>
        <w:suppressAutoHyphens/>
        <w:ind w:firstLine="567"/>
        <w:jc w:val="both"/>
        <w:rPr>
          <w:b w:val="0"/>
          <w:sz w:val="28"/>
          <w:szCs w:val="28"/>
        </w:rPr>
      </w:pPr>
      <w:r>
        <w:rPr>
          <w:b w:val="0"/>
          <w:sz w:val="28"/>
          <w:szCs w:val="28"/>
        </w:rPr>
        <w:t>2.10. Участник</w:t>
      </w:r>
      <w:r w:rsidRPr="00C77C72">
        <w:rPr>
          <w:b w:val="0"/>
          <w:sz w:val="28"/>
          <w:szCs w:val="28"/>
        </w:rPr>
        <w:t xml:space="preserve"> вправе </w:t>
      </w:r>
      <w:r w:rsidR="004E3546" w:rsidRPr="00C77C72">
        <w:rPr>
          <w:b w:val="0"/>
          <w:sz w:val="28"/>
          <w:szCs w:val="28"/>
        </w:rPr>
        <w:t>отозвать поданную</w:t>
      </w:r>
      <w:r w:rsidRPr="00C77C72">
        <w:rPr>
          <w:b w:val="0"/>
          <w:sz w:val="28"/>
          <w:szCs w:val="28"/>
        </w:rPr>
        <w:t xml:space="preserve"> котировочную заявку в любое время до истечения срока подачи котировочных заявок.</w:t>
      </w:r>
    </w:p>
    <w:p w:rsidR="000A32A5" w:rsidRPr="00E71A03" w:rsidRDefault="000A32A5" w:rsidP="000A32A5">
      <w:pPr>
        <w:pStyle w:val="a4"/>
        <w:suppressAutoHyphens/>
        <w:ind w:firstLine="567"/>
        <w:jc w:val="both"/>
        <w:rPr>
          <w:b w:val="0"/>
          <w:color w:val="000000" w:themeColor="text1"/>
          <w:sz w:val="28"/>
          <w:szCs w:val="28"/>
        </w:rPr>
      </w:pPr>
      <w:r w:rsidRPr="00C77C72">
        <w:rPr>
          <w:b w:val="0"/>
          <w:sz w:val="28"/>
          <w:szCs w:val="28"/>
        </w:rPr>
        <w:t>2.11.</w:t>
      </w:r>
      <w:r w:rsidRPr="00E71A03">
        <w:rPr>
          <w:b w:val="0"/>
          <w:color w:val="000000" w:themeColor="text1"/>
          <w:sz w:val="28"/>
          <w:szCs w:val="28"/>
        </w:rPr>
        <w:t xml:space="preserve"> Котировочная заявка должна быть представлена в одном запечатанном конверте «Оригинал». Конверт должен иметь следующую маркировку:</w:t>
      </w:r>
    </w:p>
    <w:p w:rsidR="000A32A5" w:rsidRPr="00E71A03" w:rsidRDefault="000A32A5" w:rsidP="000A32A5">
      <w:pPr>
        <w:pStyle w:val="a4"/>
        <w:suppressAutoHyphens/>
        <w:ind w:firstLine="567"/>
        <w:jc w:val="both"/>
        <w:rPr>
          <w:b w:val="0"/>
          <w:color w:val="000000" w:themeColor="text1"/>
          <w:sz w:val="28"/>
          <w:szCs w:val="28"/>
        </w:rPr>
      </w:pPr>
      <w:r w:rsidRPr="00E71A03">
        <w:rPr>
          <w:b w:val="0"/>
          <w:color w:val="000000" w:themeColor="text1"/>
          <w:sz w:val="28"/>
          <w:szCs w:val="28"/>
        </w:rPr>
        <w:t>- «Оригинал»;</w:t>
      </w:r>
    </w:p>
    <w:p w:rsidR="000A32A5" w:rsidRPr="00E71A03" w:rsidRDefault="000A32A5" w:rsidP="000A32A5">
      <w:pPr>
        <w:pStyle w:val="a4"/>
        <w:suppressAutoHyphens/>
        <w:ind w:firstLine="567"/>
        <w:jc w:val="both"/>
        <w:rPr>
          <w:b w:val="0"/>
          <w:color w:val="000000" w:themeColor="text1"/>
          <w:sz w:val="28"/>
          <w:szCs w:val="28"/>
        </w:rPr>
      </w:pPr>
      <w:r w:rsidRPr="00E71A03">
        <w:rPr>
          <w:b w:val="0"/>
          <w:color w:val="000000" w:themeColor="text1"/>
          <w:sz w:val="28"/>
          <w:szCs w:val="28"/>
        </w:rPr>
        <w:t>- наименование участника;</w:t>
      </w:r>
    </w:p>
    <w:p w:rsidR="000A32A5" w:rsidRPr="00E71A03" w:rsidRDefault="000A32A5" w:rsidP="000A32A5">
      <w:pPr>
        <w:ind w:firstLine="567"/>
        <w:rPr>
          <w:color w:val="000000" w:themeColor="text1"/>
          <w:szCs w:val="28"/>
        </w:rPr>
      </w:pPr>
      <w:r w:rsidRPr="00E71A03">
        <w:rPr>
          <w:color w:val="000000" w:themeColor="text1"/>
          <w:szCs w:val="28"/>
        </w:rPr>
        <w:t xml:space="preserve">- заявка на участие в запросе котировок </w:t>
      </w:r>
      <w:r w:rsidRPr="00D404BA">
        <w:rPr>
          <w:color w:val="000000" w:themeColor="text1"/>
          <w:szCs w:val="28"/>
        </w:rPr>
        <w:t xml:space="preserve">цен </w:t>
      </w:r>
      <w:r w:rsidRPr="0042131A">
        <w:rPr>
          <w:color w:val="000000" w:themeColor="text1"/>
          <w:szCs w:val="28"/>
        </w:rPr>
        <w:t xml:space="preserve">№ </w:t>
      </w:r>
      <w:r w:rsidR="00C44444">
        <w:rPr>
          <w:b/>
          <w:color w:val="000000" w:themeColor="text1"/>
          <w:szCs w:val="28"/>
        </w:rPr>
        <w:t>0</w:t>
      </w:r>
      <w:r w:rsidR="00C535B2">
        <w:rPr>
          <w:b/>
          <w:color w:val="000000" w:themeColor="text1"/>
          <w:szCs w:val="28"/>
        </w:rPr>
        <w:t>01</w:t>
      </w:r>
      <w:r w:rsidR="00C73505">
        <w:rPr>
          <w:b/>
          <w:color w:val="000000" w:themeColor="text1"/>
          <w:szCs w:val="28"/>
        </w:rPr>
        <w:t>/ТВРЗ/202</w:t>
      </w:r>
      <w:r w:rsidR="00C535B2">
        <w:rPr>
          <w:b/>
          <w:color w:val="000000" w:themeColor="text1"/>
          <w:szCs w:val="28"/>
        </w:rPr>
        <w:t>2</w:t>
      </w:r>
      <w:r w:rsidR="0043656D">
        <w:rPr>
          <w:b/>
          <w:szCs w:val="28"/>
        </w:rPr>
        <w:t>.</w:t>
      </w:r>
    </w:p>
    <w:p w:rsidR="000A32A5" w:rsidRPr="00C77C72" w:rsidRDefault="000A32A5" w:rsidP="00B2413E">
      <w:pPr>
        <w:pStyle w:val="a4"/>
        <w:suppressAutoHyphens/>
        <w:ind w:firstLine="567"/>
        <w:jc w:val="both"/>
        <w:rPr>
          <w:b w:val="0"/>
          <w:sz w:val="28"/>
          <w:szCs w:val="28"/>
        </w:rPr>
      </w:pPr>
      <w:r w:rsidRPr="00C77C72">
        <w:rPr>
          <w:b w:val="0"/>
          <w:sz w:val="28"/>
          <w:szCs w:val="28"/>
        </w:rPr>
        <w:t>2.12. Доку</w:t>
      </w:r>
      <w:r>
        <w:rPr>
          <w:b w:val="0"/>
          <w:sz w:val="28"/>
          <w:szCs w:val="28"/>
        </w:rPr>
        <w:t xml:space="preserve">менты, представленные в составе </w:t>
      </w:r>
      <w:r w:rsidRPr="00C77C72">
        <w:rPr>
          <w:b w:val="0"/>
          <w:sz w:val="28"/>
          <w:szCs w:val="28"/>
        </w:rPr>
        <w:t xml:space="preserve">конверта, должны быть прошиты вместе с описью документов, скреплены печатью и заверены подписью уполномоченного лица </w:t>
      </w:r>
      <w:r w:rsidRPr="0028602C">
        <w:rPr>
          <w:b w:val="0"/>
          <w:color w:val="000000" w:themeColor="text1"/>
          <w:sz w:val="28"/>
          <w:szCs w:val="28"/>
        </w:rPr>
        <w:t>участника. В</w:t>
      </w:r>
      <w:r w:rsidRPr="00C77C72">
        <w:rPr>
          <w:b w:val="0"/>
          <w:sz w:val="28"/>
          <w:szCs w:val="28"/>
        </w:rPr>
        <w:t>се листы котировочной заявки должны быть пронумерованы.</w:t>
      </w:r>
    </w:p>
    <w:p w:rsidR="000A32A5" w:rsidRPr="00C77C72" w:rsidRDefault="000A32A5" w:rsidP="000A32A5">
      <w:pPr>
        <w:pStyle w:val="a4"/>
        <w:suppressAutoHyphens/>
        <w:ind w:firstLine="567"/>
        <w:jc w:val="both"/>
        <w:rPr>
          <w:b w:val="0"/>
          <w:sz w:val="28"/>
          <w:szCs w:val="28"/>
        </w:rPr>
      </w:pPr>
      <w:r w:rsidRPr="00C77C72">
        <w:rPr>
          <w:b w:val="0"/>
          <w:sz w:val="28"/>
          <w:szCs w:val="28"/>
        </w:rPr>
        <w:t>2.13. Все страницы котировочной заявки, за исключением нотариально заверенных документов и иллюстративных материалов, должны быть завизированы лицом, подписавшим заявку</w:t>
      </w:r>
      <w:r w:rsidRPr="00C77C72">
        <w:rPr>
          <w:b w:val="0"/>
          <w:bCs w:val="0"/>
          <w:sz w:val="28"/>
          <w:szCs w:val="28"/>
        </w:rPr>
        <w:t xml:space="preserve"> на участие в запросе котировок цен</w:t>
      </w:r>
      <w:r w:rsidRPr="00C77C72">
        <w:rPr>
          <w:b w:val="0"/>
          <w:sz w:val="28"/>
          <w:szCs w:val="28"/>
        </w:rPr>
        <w:t>.</w:t>
      </w:r>
    </w:p>
    <w:p w:rsidR="000A32A5" w:rsidRPr="00C77C72" w:rsidRDefault="000A32A5" w:rsidP="000A32A5">
      <w:pPr>
        <w:pStyle w:val="a4"/>
        <w:suppressAutoHyphens/>
        <w:ind w:firstLine="567"/>
        <w:jc w:val="both"/>
        <w:rPr>
          <w:b w:val="0"/>
          <w:sz w:val="28"/>
          <w:szCs w:val="28"/>
        </w:rPr>
      </w:pPr>
      <w:r w:rsidRPr="00C77C72">
        <w:rPr>
          <w:b w:val="0"/>
          <w:sz w:val="28"/>
          <w:szCs w:val="28"/>
        </w:rPr>
        <w:t>2.14. Организатор принимает конверт с котировочными заявками до истечения срока подачи котировочных заявок.</w:t>
      </w:r>
    </w:p>
    <w:p w:rsidR="000A32A5" w:rsidRPr="00C77C72" w:rsidRDefault="000A32A5" w:rsidP="00B2413E">
      <w:pPr>
        <w:pStyle w:val="a4"/>
        <w:suppressAutoHyphens/>
        <w:ind w:firstLine="567"/>
        <w:jc w:val="both"/>
        <w:rPr>
          <w:b w:val="0"/>
          <w:sz w:val="28"/>
          <w:szCs w:val="28"/>
        </w:rPr>
      </w:pPr>
      <w:r w:rsidRPr="00C77C72">
        <w:rPr>
          <w:b w:val="0"/>
          <w:sz w:val="28"/>
          <w:szCs w:val="28"/>
        </w:rPr>
        <w:t xml:space="preserve">2.15. </w:t>
      </w:r>
      <w:r>
        <w:rPr>
          <w:b w:val="0"/>
          <w:sz w:val="28"/>
          <w:szCs w:val="28"/>
        </w:rPr>
        <w:t xml:space="preserve"> </w:t>
      </w:r>
      <w:r w:rsidRPr="00C77C72">
        <w:rPr>
          <w:b w:val="0"/>
          <w:sz w:val="28"/>
          <w:szCs w:val="28"/>
        </w:rPr>
        <w:t>В случае если маркировка конверта не соответствует требованиям настоящего запроса котировок цен, конверт не запечатан, котировочная заявка не принимается организатором</w:t>
      </w:r>
      <w:r>
        <w:rPr>
          <w:b w:val="0"/>
          <w:sz w:val="28"/>
          <w:szCs w:val="28"/>
        </w:rPr>
        <w:t>.</w:t>
      </w:r>
    </w:p>
    <w:p w:rsidR="000A32A5" w:rsidRPr="005B26C7" w:rsidRDefault="000A32A5" w:rsidP="000A32A5">
      <w:pPr>
        <w:pStyle w:val="a4"/>
        <w:suppressAutoHyphens/>
        <w:ind w:firstLine="567"/>
        <w:jc w:val="both"/>
        <w:rPr>
          <w:b w:val="0"/>
          <w:color w:val="auto"/>
          <w:sz w:val="28"/>
          <w:szCs w:val="28"/>
        </w:rPr>
      </w:pPr>
      <w:r w:rsidRPr="005B26C7">
        <w:rPr>
          <w:b w:val="0"/>
          <w:sz w:val="28"/>
          <w:szCs w:val="28"/>
        </w:rPr>
        <w:t xml:space="preserve">2.16. </w:t>
      </w:r>
      <w:r w:rsidRPr="005B26C7">
        <w:rPr>
          <w:b w:val="0"/>
          <w:color w:val="auto"/>
          <w:sz w:val="28"/>
          <w:szCs w:val="28"/>
        </w:rPr>
        <w:t>Котировочная заявка должна содержать следующие документы:</w:t>
      </w:r>
    </w:p>
    <w:p w:rsidR="000A32A5" w:rsidRPr="005B26C7" w:rsidRDefault="000A32A5" w:rsidP="000A32A5">
      <w:pPr>
        <w:pStyle w:val="a4"/>
        <w:suppressAutoHyphens/>
        <w:ind w:firstLine="426"/>
        <w:jc w:val="both"/>
        <w:rPr>
          <w:b w:val="0"/>
          <w:color w:val="000000" w:themeColor="text1"/>
          <w:sz w:val="28"/>
          <w:szCs w:val="28"/>
        </w:rPr>
      </w:pPr>
      <w:r w:rsidRPr="005B26C7">
        <w:rPr>
          <w:b w:val="0"/>
          <w:color w:val="000000" w:themeColor="text1"/>
          <w:sz w:val="28"/>
          <w:szCs w:val="28"/>
        </w:rPr>
        <w:t>1) котировочную заявку по форме, согласно Приложению №</w:t>
      </w:r>
      <w:r w:rsidR="0043656D" w:rsidRPr="005B26C7">
        <w:rPr>
          <w:b w:val="0"/>
          <w:color w:val="000000" w:themeColor="text1"/>
          <w:sz w:val="28"/>
          <w:szCs w:val="28"/>
        </w:rPr>
        <w:t xml:space="preserve"> </w:t>
      </w:r>
      <w:r w:rsidRPr="005B26C7">
        <w:rPr>
          <w:b w:val="0"/>
          <w:color w:val="000000" w:themeColor="text1"/>
          <w:sz w:val="28"/>
          <w:szCs w:val="28"/>
        </w:rPr>
        <w:t>1 к настоящему запросу котировок цен;</w:t>
      </w:r>
    </w:p>
    <w:p w:rsidR="000A32A5" w:rsidRPr="005B26C7" w:rsidRDefault="000A32A5" w:rsidP="000A32A5">
      <w:pPr>
        <w:pStyle w:val="a4"/>
        <w:suppressAutoHyphens/>
        <w:ind w:firstLine="426"/>
        <w:jc w:val="both"/>
        <w:rPr>
          <w:b w:val="0"/>
          <w:color w:val="000000" w:themeColor="text1"/>
          <w:sz w:val="28"/>
          <w:szCs w:val="28"/>
        </w:rPr>
      </w:pPr>
      <w:r w:rsidRPr="005B26C7">
        <w:rPr>
          <w:b w:val="0"/>
          <w:color w:val="000000" w:themeColor="text1"/>
          <w:sz w:val="28"/>
          <w:szCs w:val="28"/>
        </w:rPr>
        <w:t>2) сведения об участнике по форме, согласно Приложению №</w:t>
      </w:r>
      <w:r w:rsidR="0043656D" w:rsidRPr="005B26C7">
        <w:rPr>
          <w:b w:val="0"/>
          <w:color w:val="000000" w:themeColor="text1"/>
          <w:sz w:val="28"/>
          <w:szCs w:val="28"/>
        </w:rPr>
        <w:t xml:space="preserve"> </w:t>
      </w:r>
      <w:r w:rsidRPr="005B26C7">
        <w:rPr>
          <w:b w:val="0"/>
          <w:color w:val="000000" w:themeColor="text1"/>
          <w:sz w:val="28"/>
          <w:szCs w:val="28"/>
        </w:rPr>
        <w:t>2 к настоящему запросу котировок цен;</w:t>
      </w:r>
    </w:p>
    <w:p w:rsidR="000A32A5" w:rsidRPr="005B26C7" w:rsidRDefault="000A32A5" w:rsidP="000A32A5">
      <w:pPr>
        <w:pStyle w:val="a4"/>
        <w:suppressAutoHyphens/>
        <w:ind w:firstLine="426"/>
        <w:jc w:val="both"/>
        <w:rPr>
          <w:b w:val="0"/>
          <w:color w:val="000000" w:themeColor="text1"/>
          <w:sz w:val="28"/>
          <w:szCs w:val="28"/>
        </w:rPr>
      </w:pPr>
      <w:r w:rsidRPr="005B26C7">
        <w:rPr>
          <w:b w:val="0"/>
          <w:color w:val="000000" w:themeColor="text1"/>
          <w:sz w:val="28"/>
          <w:szCs w:val="28"/>
        </w:rPr>
        <w:t>3) финансово-коммерческое предложение по форме, согласно Приложению №3 к настоящему запросу котировок цен.</w:t>
      </w:r>
    </w:p>
    <w:p w:rsidR="000A32A5" w:rsidRPr="005B26C7" w:rsidRDefault="000A32A5" w:rsidP="000A32A5">
      <w:pPr>
        <w:ind w:firstLine="426"/>
        <w:jc w:val="both"/>
        <w:rPr>
          <w:b/>
          <w:color w:val="000000" w:themeColor="text1"/>
          <w:szCs w:val="28"/>
        </w:rPr>
      </w:pPr>
      <w:r w:rsidRPr="005B26C7">
        <w:rPr>
          <w:color w:val="000000" w:themeColor="text1"/>
          <w:szCs w:val="28"/>
        </w:rPr>
        <w:t xml:space="preserve">4) документ, подтверждающий полномочия лица, подписавшего котировочную заявку и финансово-коммерческое предложение, на право принимать обязательства от имени участника по запросу котировок цен № </w:t>
      </w:r>
      <w:r w:rsidR="00C44444">
        <w:rPr>
          <w:b/>
          <w:color w:val="000000" w:themeColor="text1"/>
          <w:szCs w:val="28"/>
        </w:rPr>
        <w:t>0</w:t>
      </w:r>
      <w:r w:rsidR="00C535B2">
        <w:rPr>
          <w:b/>
          <w:color w:val="000000" w:themeColor="text1"/>
          <w:szCs w:val="28"/>
        </w:rPr>
        <w:t>01</w:t>
      </w:r>
      <w:r w:rsidR="00D12177" w:rsidRPr="005B26C7">
        <w:rPr>
          <w:b/>
          <w:color w:val="000000" w:themeColor="text1"/>
          <w:szCs w:val="28"/>
        </w:rPr>
        <w:t>/ТВРЗ</w:t>
      </w:r>
      <w:r w:rsidR="00982978" w:rsidRPr="005B26C7">
        <w:rPr>
          <w:b/>
          <w:color w:val="000000" w:themeColor="text1"/>
          <w:szCs w:val="28"/>
        </w:rPr>
        <w:t>/202</w:t>
      </w:r>
      <w:r w:rsidR="00C535B2">
        <w:rPr>
          <w:b/>
          <w:color w:val="000000" w:themeColor="text1"/>
          <w:szCs w:val="28"/>
        </w:rPr>
        <w:t>2</w:t>
      </w:r>
      <w:r w:rsidR="00F1482E" w:rsidRPr="005B26C7">
        <w:rPr>
          <w:color w:val="000000" w:themeColor="text1"/>
          <w:szCs w:val="28"/>
        </w:rPr>
        <w:t xml:space="preserve"> </w:t>
      </w:r>
      <w:r w:rsidRPr="005B26C7">
        <w:rPr>
          <w:color w:val="000000" w:themeColor="text1"/>
          <w:szCs w:val="28"/>
        </w:rPr>
        <w:t>(оригинал или копия, заверенная печатью участника и подписью уполномоченного лица);</w:t>
      </w:r>
    </w:p>
    <w:p w:rsidR="000A32A5" w:rsidRPr="005B26C7" w:rsidRDefault="000A32A5" w:rsidP="00B2413E">
      <w:pPr>
        <w:pStyle w:val="a8"/>
        <w:widowControl w:val="0"/>
        <w:autoSpaceDE w:val="0"/>
        <w:autoSpaceDN w:val="0"/>
        <w:adjustRightInd w:val="0"/>
        <w:ind w:left="0" w:firstLine="426"/>
        <w:jc w:val="both"/>
        <w:rPr>
          <w:bCs/>
          <w:color w:val="000000" w:themeColor="text1"/>
          <w:szCs w:val="28"/>
        </w:rPr>
      </w:pPr>
      <w:r w:rsidRPr="005B26C7">
        <w:rPr>
          <w:color w:val="000000" w:themeColor="text1"/>
          <w:szCs w:val="28"/>
        </w:rPr>
        <w:t xml:space="preserve">5) протокол (решение) о назначении на должность руководителя </w:t>
      </w:r>
      <w:r w:rsidRPr="005B26C7">
        <w:rPr>
          <w:color w:val="000000" w:themeColor="text1"/>
        </w:rPr>
        <w:t>(копия, заверенная участником)</w:t>
      </w:r>
      <w:r w:rsidRPr="005B26C7">
        <w:rPr>
          <w:bCs/>
          <w:color w:val="000000" w:themeColor="text1"/>
          <w:szCs w:val="28"/>
        </w:rPr>
        <w:t>;</w:t>
      </w:r>
    </w:p>
    <w:p w:rsidR="000A32A5" w:rsidRPr="005B26C7" w:rsidRDefault="000A32A5" w:rsidP="0070304D">
      <w:pPr>
        <w:pStyle w:val="a8"/>
        <w:widowControl w:val="0"/>
        <w:autoSpaceDE w:val="0"/>
        <w:autoSpaceDN w:val="0"/>
        <w:adjustRightInd w:val="0"/>
        <w:ind w:left="426"/>
        <w:jc w:val="both"/>
        <w:rPr>
          <w:b/>
          <w:color w:val="000000" w:themeColor="text1"/>
          <w:szCs w:val="28"/>
        </w:rPr>
      </w:pPr>
      <w:r w:rsidRPr="005B26C7">
        <w:rPr>
          <w:bCs/>
          <w:color w:val="000000" w:themeColor="text1"/>
          <w:szCs w:val="28"/>
        </w:rPr>
        <w:t>6) приказ о назначении руководителя, бухгалтера (копия, заверенная участником);</w:t>
      </w:r>
    </w:p>
    <w:p w:rsidR="00013995" w:rsidRPr="005B26C7" w:rsidRDefault="000A32A5" w:rsidP="0070304D">
      <w:pPr>
        <w:pStyle w:val="a4"/>
        <w:suppressAutoHyphens/>
        <w:ind w:firstLine="426"/>
        <w:jc w:val="both"/>
        <w:rPr>
          <w:b w:val="0"/>
          <w:color w:val="000000" w:themeColor="text1"/>
          <w:sz w:val="28"/>
          <w:szCs w:val="28"/>
        </w:rPr>
      </w:pPr>
      <w:r w:rsidRPr="005B26C7">
        <w:rPr>
          <w:b w:val="0"/>
          <w:color w:val="000000" w:themeColor="text1"/>
          <w:sz w:val="28"/>
          <w:szCs w:val="28"/>
        </w:rPr>
        <w:t xml:space="preserve">7) </w:t>
      </w:r>
      <w:r w:rsidR="00013995" w:rsidRPr="005B26C7">
        <w:rPr>
          <w:b w:val="0"/>
          <w:color w:val="000000" w:themeColor="text1"/>
          <w:sz w:val="28"/>
          <w:szCs w:val="28"/>
        </w:rPr>
        <w:t>у</w:t>
      </w:r>
      <w:r w:rsidR="00013995" w:rsidRPr="005B26C7">
        <w:rPr>
          <w:rFonts w:eastAsia="MS Mincho"/>
          <w:b w:val="0"/>
          <w:color w:val="000000" w:themeColor="text1"/>
          <w:sz w:val="28"/>
          <w:szCs w:val="20"/>
        </w:rPr>
        <w:t xml:space="preserve">чредительные документы в последней редакции с учетом всех изменений и дополнений, зарегистрированные в установленном порядке (копии, заверенные подписью и печатью участника и с отметкой ИФНС), </w:t>
      </w:r>
      <w:r w:rsidR="00013995" w:rsidRPr="005B26C7">
        <w:rPr>
          <w:b w:val="0"/>
          <w:color w:val="000000" w:themeColor="text1"/>
          <w:sz w:val="28"/>
          <w:szCs w:val="28"/>
        </w:rPr>
        <w:t>предоставляет каждое юридическое лицо, выступающее на стороне одного участника;</w:t>
      </w:r>
    </w:p>
    <w:p w:rsidR="000A32A5" w:rsidRPr="005B26C7" w:rsidRDefault="000A32A5" w:rsidP="00B2413E">
      <w:pPr>
        <w:pStyle w:val="a4"/>
        <w:suppressAutoHyphens/>
        <w:ind w:firstLine="426"/>
        <w:jc w:val="both"/>
        <w:rPr>
          <w:b w:val="0"/>
          <w:color w:val="000000" w:themeColor="text1"/>
          <w:sz w:val="28"/>
          <w:szCs w:val="28"/>
        </w:rPr>
      </w:pPr>
      <w:r w:rsidRPr="005B26C7">
        <w:rPr>
          <w:b w:val="0"/>
          <w:color w:val="000000" w:themeColor="text1"/>
          <w:sz w:val="28"/>
          <w:szCs w:val="28"/>
        </w:rPr>
        <w:t xml:space="preserve">8) копию паспорта физического лица, </w:t>
      </w:r>
      <w:r w:rsidRPr="005B26C7">
        <w:rPr>
          <w:rFonts w:eastAsia="MS Mincho"/>
          <w:b w:val="0"/>
          <w:color w:val="000000" w:themeColor="text1"/>
          <w:sz w:val="28"/>
          <w:szCs w:val="20"/>
        </w:rPr>
        <w:t xml:space="preserve">страхового свидетельства государственного пенсионного страхования </w:t>
      </w:r>
      <w:r w:rsidRPr="005B26C7">
        <w:rPr>
          <w:b w:val="0"/>
          <w:color w:val="000000" w:themeColor="text1"/>
          <w:sz w:val="28"/>
          <w:szCs w:val="28"/>
        </w:rPr>
        <w:t>(заверенную подписью участника);</w:t>
      </w:r>
    </w:p>
    <w:p w:rsidR="000A32A5" w:rsidRPr="005B26C7" w:rsidRDefault="000A32A5" w:rsidP="00B2413E">
      <w:pPr>
        <w:pStyle w:val="a4"/>
        <w:suppressAutoHyphens/>
        <w:ind w:firstLine="426"/>
        <w:jc w:val="both"/>
        <w:rPr>
          <w:b w:val="0"/>
          <w:color w:val="000000" w:themeColor="text1"/>
          <w:sz w:val="28"/>
          <w:szCs w:val="28"/>
        </w:rPr>
      </w:pPr>
      <w:r w:rsidRPr="005B26C7">
        <w:rPr>
          <w:b w:val="0"/>
          <w:color w:val="000000" w:themeColor="text1"/>
          <w:szCs w:val="28"/>
        </w:rPr>
        <w:t>9)</w:t>
      </w:r>
      <w:r w:rsidRPr="005B26C7">
        <w:rPr>
          <w:color w:val="000000" w:themeColor="text1"/>
          <w:szCs w:val="28"/>
        </w:rPr>
        <w:t xml:space="preserve"> </w:t>
      </w:r>
      <w:r w:rsidRPr="005B26C7">
        <w:rPr>
          <w:b w:val="0"/>
          <w:color w:val="000000" w:themeColor="text1"/>
          <w:sz w:val="28"/>
          <w:szCs w:val="28"/>
        </w:rPr>
        <w:t xml:space="preserve"> выписку из ЕГРЮЛ, выданную не ранее, чем за 30 календарных дней до даты подачи котировочной заявки (оригинал либо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участника);</w:t>
      </w:r>
    </w:p>
    <w:p w:rsidR="000A32A5" w:rsidRPr="005B26C7" w:rsidRDefault="000A32A5" w:rsidP="00B2413E">
      <w:pPr>
        <w:pStyle w:val="a4"/>
        <w:suppressAutoHyphens/>
        <w:ind w:firstLine="426"/>
        <w:jc w:val="both"/>
        <w:rPr>
          <w:b w:val="0"/>
          <w:color w:val="000000" w:themeColor="text1"/>
          <w:sz w:val="28"/>
          <w:szCs w:val="28"/>
        </w:rPr>
      </w:pPr>
      <w:r w:rsidRPr="005B26C7">
        <w:rPr>
          <w:b w:val="0"/>
          <w:color w:val="000000" w:themeColor="text1"/>
          <w:szCs w:val="28"/>
        </w:rPr>
        <w:t xml:space="preserve">10) </w:t>
      </w:r>
      <w:r w:rsidR="005849DC" w:rsidRPr="005B26C7">
        <w:rPr>
          <w:b w:val="0"/>
          <w:color w:val="000000" w:themeColor="text1"/>
          <w:szCs w:val="28"/>
        </w:rPr>
        <w:t>б</w:t>
      </w:r>
      <w:r w:rsidRPr="005B26C7">
        <w:rPr>
          <w:b w:val="0"/>
          <w:color w:val="000000" w:themeColor="text1"/>
          <w:sz w:val="28"/>
          <w:szCs w:val="28"/>
        </w:rPr>
        <w:t xml:space="preserve">ухгалтерскую отчетность, а именно: бухгалтерский баланс и отчет о финансовых результатах за </w:t>
      </w:r>
      <w:r w:rsidR="00AA7594" w:rsidRPr="005B26C7">
        <w:rPr>
          <w:b w:val="0"/>
          <w:color w:val="000000" w:themeColor="text1"/>
          <w:sz w:val="28"/>
          <w:szCs w:val="28"/>
        </w:rPr>
        <w:t>20</w:t>
      </w:r>
      <w:r w:rsidR="009141AB">
        <w:rPr>
          <w:b w:val="0"/>
          <w:color w:val="000000" w:themeColor="text1"/>
          <w:sz w:val="28"/>
          <w:szCs w:val="28"/>
        </w:rPr>
        <w:t>20</w:t>
      </w:r>
      <w:r w:rsidRPr="005B26C7">
        <w:rPr>
          <w:b w:val="0"/>
          <w:color w:val="000000" w:themeColor="text1"/>
          <w:sz w:val="28"/>
          <w:szCs w:val="28"/>
        </w:rPr>
        <w:t xml:space="preserve"> г. (копии, заверенные участником, с отметкой инспекции Федеральной налоговой службы либо с приложением заверенной участником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участника).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 банковскую карточку с образцами подписей и оттиском печати контрагента. </w:t>
      </w:r>
    </w:p>
    <w:p w:rsidR="000A32A5" w:rsidRPr="005B26C7" w:rsidRDefault="000A32A5" w:rsidP="00B2413E">
      <w:pPr>
        <w:pStyle w:val="a8"/>
        <w:widowControl w:val="0"/>
        <w:autoSpaceDE w:val="0"/>
        <w:autoSpaceDN w:val="0"/>
        <w:adjustRightInd w:val="0"/>
        <w:ind w:left="0" w:firstLine="426"/>
        <w:jc w:val="both"/>
        <w:rPr>
          <w:bCs/>
          <w:color w:val="000000" w:themeColor="text1"/>
          <w:szCs w:val="28"/>
        </w:rPr>
      </w:pPr>
      <w:r w:rsidRPr="005B26C7">
        <w:rPr>
          <w:color w:val="000000" w:themeColor="text1"/>
          <w:szCs w:val="28"/>
        </w:rPr>
        <w:t>11)</w:t>
      </w:r>
      <w:r w:rsidRPr="005B26C7">
        <w:rPr>
          <w:b/>
          <w:color w:val="000000" w:themeColor="text1"/>
          <w:szCs w:val="28"/>
        </w:rPr>
        <w:t xml:space="preserve"> </w:t>
      </w:r>
      <w:r w:rsidRPr="005B26C7">
        <w:rPr>
          <w:color w:val="000000" w:themeColor="text1"/>
          <w:szCs w:val="28"/>
        </w:rPr>
        <w:t>р</w:t>
      </w:r>
      <w:r w:rsidRPr="005B26C7">
        <w:rPr>
          <w:bCs/>
          <w:color w:val="000000" w:themeColor="text1"/>
          <w:szCs w:val="28"/>
        </w:rPr>
        <w:t>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9A4FB8" w:rsidRPr="005B26C7" w:rsidRDefault="009A4FB8" w:rsidP="009A4FB8">
      <w:pPr>
        <w:pStyle w:val="a8"/>
        <w:widowControl w:val="0"/>
        <w:autoSpaceDE w:val="0"/>
        <w:autoSpaceDN w:val="0"/>
        <w:adjustRightInd w:val="0"/>
        <w:ind w:left="0" w:firstLine="426"/>
        <w:jc w:val="both"/>
        <w:rPr>
          <w:bCs/>
          <w:color w:val="000000" w:themeColor="text1"/>
          <w:szCs w:val="28"/>
        </w:rPr>
      </w:pPr>
      <w:r w:rsidRPr="005B26C7">
        <w:rPr>
          <w:bCs/>
          <w:color w:val="000000" w:themeColor="text1"/>
          <w:szCs w:val="28"/>
        </w:rPr>
        <w:t xml:space="preserve">12) </w:t>
      </w:r>
      <w:r w:rsidR="000E2FEB">
        <w:rPr>
          <w:bCs/>
          <w:color w:val="000000" w:themeColor="text1"/>
          <w:szCs w:val="28"/>
        </w:rPr>
        <w:t>расчет по страховым взносам (РСВ)</w:t>
      </w:r>
      <w:r w:rsidR="00694155">
        <w:rPr>
          <w:bCs/>
          <w:color w:val="000000" w:themeColor="text1"/>
          <w:szCs w:val="28"/>
        </w:rPr>
        <w:t xml:space="preserve"> на последнюю отчетную дату</w:t>
      </w:r>
      <w:r w:rsidRPr="005B26C7">
        <w:rPr>
          <w:color w:val="000000" w:themeColor="text1"/>
        </w:rPr>
        <w:t xml:space="preserve"> (копия, заверенная участником)</w:t>
      </w:r>
      <w:r w:rsidRPr="005B26C7">
        <w:rPr>
          <w:bCs/>
          <w:color w:val="000000" w:themeColor="text1"/>
          <w:szCs w:val="28"/>
        </w:rPr>
        <w:t>;</w:t>
      </w:r>
    </w:p>
    <w:p w:rsidR="000A32A5" w:rsidRPr="005B26C7" w:rsidRDefault="009A4FB8" w:rsidP="000A32A5">
      <w:pPr>
        <w:pStyle w:val="a4"/>
        <w:tabs>
          <w:tab w:val="num" w:pos="1418"/>
        </w:tabs>
        <w:suppressAutoHyphens/>
        <w:ind w:firstLine="426"/>
        <w:jc w:val="both"/>
        <w:rPr>
          <w:b w:val="0"/>
          <w:color w:val="000000" w:themeColor="text1"/>
          <w:sz w:val="28"/>
        </w:rPr>
      </w:pPr>
      <w:r w:rsidRPr="005B26C7">
        <w:rPr>
          <w:b w:val="0"/>
          <w:bCs w:val="0"/>
          <w:color w:val="000000" w:themeColor="text1"/>
          <w:sz w:val="28"/>
          <w:szCs w:val="28"/>
        </w:rPr>
        <w:t>13</w:t>
      </w:r>
      <w:r w:rsidR="000A32A5" w:rsidRPr="005B26C7">
        <w:rPr>
          <w:b w:val="0"/>
          <w:bCs w:val="0"/>
          <w:color w:val="000000" w:themeColor="text1"/>
          <w:sz w:val="28"/>
          <w:szCs w:val="28"/>
        </w:rPr>
        <w:t>)</w:t>
      </w:r>
      <w:r w:rsidR="000A32A5" w:rsidRPr="005B26C7">
        <w:rPr>
          <w:b w:val="0"/>
          <w:bCs w:val="0"/>
          <w:color w:val="000000" w:themeColor="text1"/>
          <w:szCs w:val="28"/>
        </w:rPr>
        <w:t xml:space="preserve"> </w:t>
      </w:r>
      <w:r w:rsidR="000A32A5" w:rsidRPr="005B26C7">
        <w:rPr>
          <w:b w:val="0"/>
          <w:color w:val="000000" w:themeColor="text1"/>
          <w:sz w:val="28"/>
          <w:szCs w:val="28"/>
        </w:rPr>
        <w:t xml:space="preserve">договор (справку) об аренде/собственности офиса и/или производственных помещений </w:t>
      </w:r>
      <w:r w:rsidR="000A32A5" w:rsidRPr="005B26C7">
        <w:rPr>
          <w:b w:val="0"/>
          <w:color w:val="000000" w:themeColor="text1"/>
          <w:sz w:val="28"/>
        </w:rPr>
        <w:t>(копию, заверенную участником);</w:t>
      </w:r>
    </w:p>
    <w:p w:rsidR="000A32A5" w:rsidRPr="005B26C7" w:rsidRDefault="00F6002C" w:rsidP="00B2413E">
      <w:pPr>
        <w:pStyle w:val="a4"/>
        <w:suppressAutoHyphens/>
        <w:ind w:firstLine="426"/>
        <w:jc w:val="both"/>
        <w:rPr>
          <w:b w:val="0"/>
          <w:color w:val="000000" w:themeColor="text1"/>
          <w:sz w:val="28"/>
          <w:szCs w:val="28"/>
        </w:rPr>
      </w:pPr>
      <w:r w:rsidRPr="005B26C7">
        <w:rPr>
          <w:b w:val="0"/>
          <w:color w:val="000000" w:themeColor="text1"/>
          <w:sz w:val="28"/>
        </w:rPr>
        <w:t>14</w:t>
      </w:r>
      <w:r w:rsidR="000A32A5" w:rsidRPr="005B26C7">
        <w:rPr>
          <w:b w:val="0"/>
          <w:color w:val="000000" w:themeColor="text1"/>
          <w:sz w:val="28"/>
        </w:rPr>
        <w:t>) н</w:t>
      </w:r>
      <w:r w:rsidR="000A32A5" w:rsidRPr="005B26C7">
        <w:rPr>
          <w:b w:val="0"/>
          <w:color w:val="000000" w:themeColor="text1"/>
          <w:sz w:val="28"/>
          <w:szCs w:val="28"/>
        </w:rPr>
        <w:t xml:space="preserve">алоговую отчетность (по прибыли и НДС) за </w:t>
      </w:r>
      <w:r w:rsidR="00BD3D4A" w:rsidRPr="005B26C7">
        <w:rPr>
          <w:b w:val="0"/>
          <w:color w:val="000000" w:themeColor="text1"/>
          <w:sz w:val="28"/>
          <w:szCs w:val="28"/>
        </w:rPr>
        <w:t>последний</w:t>
      </w:r>
      <w:r w:rsidR="000A32A5" w:rsidRPr="005B26C7">
        <w:rPr>
          <w:b w:val="0"/>
          <w:color w:val="000000" w:themeColor="text1"/>
          <w:sz w:val="28"/>
          <w:szCs w:val="28"/>
        </w:rPr>
        <w:t xml:space="preserve"> </w:t>
      </w:r>
      <w:r w:rsidR="00DD44A7" w:rsidRPr="005B26C7">
        <w:rPr>
          <w:b w:val="0"/>
          <w:color w:val="000000" w:themeColor="text1"/>
          <w:sz w:val="28"/>
          <w:szCs w:val="28"/>
        </w:rPr>
        <w:t xml:space="preserve">отчетный </w:t>
      </w:r>
      <w:r w:rsidR="000A32A5" w:rsidRPr="005B26C7">
        <w:rPr>
          <w:b w:val="0"/>
          <w:color w:val="000000" w:themeColor="text1"/>
          <w:sz w:val="28"/>
          <w:szCs w:val="28"/>
        </w:rPr>
        <w:t xml:space="preserve">период </w:t>
      </w:r>
      <w:r w:rsidR="007C6F07" w:rsidRPr="005B26C7">
        <w:rPr>
          <w:b w:val="0"/>
          <w:color w:val="000000" w:themeColor="text1"/>
          <w:sz w:val="28"/>
          <w:szCs w:val="28"/>
        </w:rPr>
        <w:t>(копии,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1B667B" w:rsidRPr="005B26C7" w:rsidRDefault="001B667B" w:rsidP="001B667B">
      <w:pPr>
        <w:pStyle w:val="a4"/>
        <w:tabs>
          <w:tab w:val="num" w:pos="1418"/>
        </w:tabs>
        <w:suppressAutoHyphens/>
        <w:ind w:firstLine="426"/>
        <w:jc w:val="both"/>
        <w:rPr>
          <w:b w:val="0"/>
          <w:color w:val="000000" w:themeColor="text1"/>
          <w:sz w:val="28"/>
        </w:rPr>
      </w:pPr>
      <w:r w:rsidRPr="005B26C7">
        <w:rPr>
          <w:b w:val="0"/>
          <w:color w:val="000000" w:themeColor="text1"/>
          <w:sz w:val="28"/>
          <w:szCs w:val="28"/>
        </w:rPr>
        <w:t>15) информацию о наличии транспортных средств и оборудования в соотв</w:t>
      </w:r>
      <w:r w:rsidR="000E2FEB">
        <w:rPr>
          <w:b w:val="0"/>
          <w:color w:val="000000" w:themeColor="text1"/>
          <w:sz w:val="28"/>
          <w:szCs w:val="28"/>
        </w:rPr>
        <w:t xml:space="preserve">етствии с техническим заданием </w:t>
      </w:r>
      <w:r w:rsidRPr="005B26C7">
        <w:rPr>
          <w:b w:val="0"/>
          <w:color w:val="000000" w:themeColor="text1"/>
          <w:sz w:val="28"/>
        </w:rPr>
        <w:t>(копию, заверенную участником);</w:t>
      </w:r>
    </w:p>
    <w:p w:rsidR="001B667B" w:rsidRPr="005B26C7" w:rsidRDefault="00B2413E" w:rsidP="001B667B">
      <w:pPr>
        <w:pStyle w:val="a4"/>
        <w:tabs>
          <w:tab w:val="left" w:pos="426"/>
        </w:tabs>
        <w:suppressAutoHyphens/>
        <w:jc w:val="both"/>
        <w:rPr>
          <w:b w:val="0"/>
          <w:color w:val="000000" w:themeColor="text1"/>
          <w:sz w:val="28"/>
          <w:szCs w:val="28"/>
        </w:rPr>
      </w:pPr>
      <w:r>
        <w:rPr>
          <w:b w:val="0"/>
          <w:color w:val="000000" w:themeColor="text1"/>
          <w:sz w:val="28"/>
          <w:szCs w:val="28"/>
        </w:rPr>
        <w:tab/>
      </w:r>
      <w:r w:rsidR="001B667B" w:rsidRPr="005B26C7">
        <w:rPr>
          <w:b w:val="0"/>
          <w:color w:val="000000" w:themeColor="text1"/>
          <w:sz w:val="28"/>
          <w:szCs w:val="28"/>
        </w:rPr>
        <w:t xml:space="preserve">16)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не ранее 10 (десяти) рабочих дней до даты подачи котировочной заявки,  налоговыми органами по форме, утвержденной Приказом ФНС России </w:t>
      </w:r>
      <w:r w:rsidR="001B667B" w:rsidRPr="005B26C7">
        <w:rPr>
          <w:rFonts w:eastAsia="Calibri"/>
          <w:b w:val="0"/>
          <w:color w:val="000000" w:themeColor="text1"/>
          <w:sz w:val="28"/>
          <w:szCs w:val="28"/>
          <w:lang w:eastAsia="en-US"/>
        </w:rPr>
        <w:t>от 20.01.2017 N ММВ-7-8/20@,</w:t>
      </w:r>
      <w:r w:rsidR="001B667B" w:rsidRPr="005B26C7">
        <w:rPr>
          <w:rFonts w:eastAsia="Calibri"/>
          <w:i/>
          <w:color w:val="auto"/>
          <w:lang w:eastAsia="en-US"/>
        </w:rPr>
        <w:t xml:space="preserve"> </w:t>
      </w:r>
      <w:r w:rsidR="001B667B" w:rsidRPr="005B26C7">
        <w:rPr>
          <w:b w:val="0"/>
          <w:color w:val="auto"/>
          <w:sz w:val="28"/>
          <w:szCs w:val="28"/>
        </w:rPr>
        <w:t xml:space="preserve"> </w:t>
      </w:r>
      <w:r w:rsidR="001B667B" w:rsidRPr="005B26C7">
        <w:rPr>
          <w:b w:val="0"/>
          <w:color w:val="000000" w:themeColor="text1"/>
          <w:sz w:val="28"/>
          <w:szCs w:val="28"/>
        </w:rPr>
        <w:t>с учетом внесенных в приказ изменений (оригинал или нотариально заверенная копия, либо подписанная усиленной квалификационной электронной подписью) (предоставляет каждое юридическое и\или физическое лицо, выступающее на стороне одного участника).</w:t>
      </w:r>
    </w:p>
    <w:p w:rsidR="001B667B" w:rsidRPr="005B26C7" w:rsidRDefault="001B667B" w:rsidP="00D67E87">
      <w:pPr>
        <w:pStyle w:val="a4"/>
        <w:suppressAutoHyphens/>
        <w:ind w:firstLine="709"/>
        <w:jc w:val="both"/>
        <w:rPr>
          <w:b w:val="0"/>
          <w:color w:val="000000" w:themeColor="text1"/>
          <w:sz w:val="28"/>
          <w:szCs w:val="28"/>
        </w:rPr>
      </w:pPr>
      <w:r w:rsidRPr="005B26C7">
        <w:rPr>
          <w:b w:val="0"/>
          <w:color w:val="000000" w:themeColor="text1"/>
          <w:sz w:val="28"/>
          <w:szCs w:val="28"/>
        </w:rPr>
        <w:t>В случае если у участника (лиц, выступающих на стороне участника)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участник (лицо, выступающее на стороне участника) состоит на учете, должна быть дополнительно предоставлена справка по форме, утвержденной приказом ФНС России от 28 декабря 2016 г. № ММВ-7-17/722@, с учетом внесенных в приказ изменений (</w:t>
      </w:r>
      <w:r w:rsidR="009046D8" w:rsidRPr="005B26C7">
        <w:rPr>
          <w:b w:val="0"/>
          <w:color w:val="000000" w:themeColor="text1"/>
          <w:sz w:val="28"/>
          <w:szCs w:val="28"/>
        </w:rPr>
        <w:t>подписанная усиленной квалификационной электронной подписью)</w:t>
      </w:r>
      <w:r w:rsidR="00547059">
        <w:rPr>
          <w:b w:val="0"/>
          <w:color w:val="000000" w:themeColor="text1"/>
          <w:sz w:val="28"/>
          <w:szCs w:val="28"/>
        </w:rPr>
        <w:t>.</w:t>
      </w:r>
    </w:p>
    <w:p w:rsidR="001B667B" w:rsidRPr="00694155" w:rsidRDefault="001B667B" w:rsidP="00694155">
      <w:pPr>
        <w:pStyle w:val="a4"/>
        <w:suppressAutoHyphens/>
        <w:ind w:firstLine="709"/>
        <w:jc w:val="both"/>
        <w:rPr>
          <w:color w:val="000000" w:themeColor="text1"/>
          <w:szCs w:val="28"/>
        </w:rPr>
      </w:pPr>
      <w:r w:rsidRPr="005B26C7">
        <w:rPr>
          <w:b w:val="0"/>
          <w:color w:val="000000" w:themeColor="text1"/>
          <w:sz w:val="28"/>
          <w:szCs w:val="28"/>
        </w:rPr>
        <w:t>Участник запроса котировок считается соответствующим, установленному требованию в случае наличия у него задолженности по налогам, сборам и пени на дату рассмотрения заявки на участие в запросе котировок цен в размере не более 1000, 00 рублей.</w:t>
      </w:r>
    </w:p>
    <w:p w:rsidR="00363418" w:rsidRPr="00363418" w:rsidRDefault="00363418" w:rsidP="00052F4A">
      <w:pPr>
        <w:pStyle w:val="a4"/>
        <w:suppressAutoHyphens/>
        <w:jc w:val="both"/>
        <w:rPr>
          <w:b w:val="0"/>
          <w:color w:val="FF0000"/>
          <w:sz w:val="28"/>
          <w:szCs w:val="28"/>
        </w:rPr>
      </w:pPr>
    </w:p>
    <w:p w:rsidR="000A32A5" w:rsidRDefault="000A32A5" w:rsidP="000A32A5">
      <w:pPr>
        <w:pStyle w:val="a4"/>
        <w:suppressAutoHyphens/>
        <w:ind w:left="709"/>
        <w:jc w:val="both"/>
        <w:rPr>
          <w:sz w:val="28"/>
          <w:szCs w:val="28"/>
        </w:rPr>
      </w:pPr>
      <w:r w:rsidRPr="00CA43D5">
        <w:rPr>
          <w:sz w:val="28"/>
          <w:szCs w:val="28"/>
        </w:rPr>
        <w:t>3. Финансово-коммерческое предложение</w:t>
      </w:r>
    </w:p>
    <w:p w:rsidR="000A32A5" w:rsidRPr="001A77C6" w:rsidRDefault="000A32A5" w:rsidP="000A32A5">
      <w:pPr>
        <w:pStyle w:val="a4"/>
        <w:suppressAutoHyphens/>
        <w:ind w:left="709"/>
        <w:jc w:val="both"/>
        <w:rPr>
          <w:sz w:val="20"/>
          <w:szCs w:val="20"/>
        </w:rPr>
      </w:pPr>
    </w:p>
    <w:p w:rsidR="00DB29B3" w:rsidRPr="004B30C9" w:rsidRDefault="000A32A5" w:rsidP="00DB29B3">
      <w:pPr>
        <w:pStyle w:val="a4"/>
        <w:suppressAutoHyphens/>
        <w:ind w:firstLine="567"/>
        <w:jc w:val="both"/>
        <w:rPr>
          <w:b w:val="0"/>
          <w:color w:val="auto"/>
          <w:sz w:val="28"/>
          <w:szCs w:val="28"/>
        </w:rPr>
      </w:pPr>
      <w:r w:rsidRPr="004B30C9">
        <w:rPr>
          <w:b w:val="0"/>
          <w:color w:val="auto"/>
          <w:sz w:val="28"/>
          <w:szCs w:val="28"/>
        </w:rPr>
        <w:t xml:space="preserve">3.1. </w:t>
      </w:r>
      <w:r w:rsidR="00694155" w:rsidRPr="00694155">
        <w:rPr>
          <w:b w:val="0"/>
          <w:sz w:val="28"/>
          <w:szCs w:val="28"/>
        </w:rPr>
        <w:t>Финансово-коммерческое предложение должно включать цену за единицу (если указание единичных расценок предусмотрено приложением № 3 к настояще</w:t>
      </w:r>
      <w:r w:rsidR="00694155">
        <w:rPr>
          <w:b w:val="0"/>
          <w:sz w:val="28"/>
          <w:szCs w:val="28"/>
        </w:rPr>
        <w:t>му</w:t>
      </w:r>
      <w:r w:rsidR="00694155" w:rsidRPr="00694155">
        <w:rPr>
          <w:b w:val="0"/>
          <w:sz w:val="28"/>
          <w:szCs w:val="28"/>
        </w:rPr>
        <w:t xml:space="preserve"> </w:t>
      </w:r>
      <w:r w:rsidR="00694155">
        <w:rPr>
          <w:b w:val="0"/>
          <w:sz w:val="28"/>
          <w:szCs w:val="28"/>
        </w:rPr>
        <w:t>запросу котировок цен</w:t>
      </w:r>
      <w:r w:rsidR="00694155" w:rsidRPr="00694155">
        <w:rPr>
          <w:b w:val="0"/>
          <w:sz w:val="28"/>
          <w:szCs w:val="28"/>
        </w:rPr>
        <w:t xml:space="preserve">) и общую цену предложения, а также подробное описание (спецификацию, технические требования и др.) </w:t>
      </w:r>
      <w:r w:rsidR="00694155">
        <w:rPr>
          <w:b w:val="0"/>
          <w:sz w:val="28"/>
          <w:szCs w:val="28"/>
        </w:rPr>
        <w:t>р</w:t>
      </w:r>
      <w:r w:rsidR="00694155" w:rsidRPr="00694155">
        <w:rPr>
          <w:b w:val="0"/>
          <w:sz w:val="28"/>
          <w:szCs w:val="28"/>
        </w:rPr>
        <w:t>абот (если подробное описание предусмотрено приложением № 3 к настояще</w:t>
      </w:r>
      <w:r w:rsidR="00694155">
        <w:rPr>
          <w:b w:val="0"/>
          <w:sz w:val="28"/>
          <w:szCs w:val="28"/>
        </w:rPr>
        <w:t>му</w:t>
      </w:r>
      <w:r w:rsidR="00694155" w:rsidRPr="00694155">
        <w:rPr>
          <w:b w:val="0"/>
          <w:sz w:val="28"/>
          <w:szCs w:val="28"/>
        </w:rPr>
        <w:t xml:space="preserve"> </w:t>
      </w:r>
      <w:r w:rsidR="00694155">
        <w:rPr>
          <w:b w:val="0"/>
          <w:sz w:val="28"/>
          <w:szCs w:val="28"/>
        </w:rPr>
        <w:t>запросу котировок цен</w:t>
      </w:r>
      <w:r w:rsidR="00694155" w:rsidRPr="00694155">
        <w:rPr>
          <w:b w:val="0"/>
          <w:sz w:val="28"/>
          <w:szCs w:val="28"/>
        </w:rPr>
        <w:t>).</w:t>
      </w:r>
      <w:r w:rsidR="00DB29B3" w:rsidRPr="00694155">
        <w:rPr>
          <w:b w:val="0"/>
          <w:color w:val="auto"/>
          <w:sz w:val="28"/>
          <w:szCs w:val="28"/>
        </w:rPr>
        <w:t xml:space="preserve"> Цены</w:t>
      </w:r>
      <w:r w:rsidR="00DB29B3" w:rsidRPr="004B30C9">
        <w:rPr>
          <w:b w:val="0"/>
          <w:color w:val="auto"/>
          <w:sz w:val="28"/>
          <w:szCs w:val="28"/>
        </w:rPr>
        <w:t xml:space="preserve"> необходимо приводить в рублях </w:t>
      </w:r>
      <w:r w:rsidR="00694155">
        <w:rPr>
          <w:b w:val="0"/>
          <w:color w:val="auto"/>
          <w:sz w:val="28"/>
          <w:szCs w:val="28"/>
        </w:rPr>
        <w:t>и</w:t>
      </w:r>
      <w:r w:rsidR="00DB29B3" w:rsidRPr="004B30C9">
        <w:rPr>
          <w:b w:val="0"/>
          <w:color w:val="auto"/>
          <w:sz w:val="28"/>
          <w:szCs w:val="28"/>
        </w:rPr>
        <w:t xml:space="preserve"> всех видов налогов, гарантийного обслуживания, доставки </w:t>
      </w:r>
      <w:r w:rsidR="00694155">
        <w:rPr>
          <w:b w:val="0"/>
          <w:color w:val="auto"/>
          <w:sz w:val="28"/>
          <w:szCs w:val="28"/>
        </w:rPr>
        <w:t>ТМЦ необходимых для выполнения работ</w:t>
      </w:r>
      <w:r w:rsidR="00DB29B3" w:rsidRPr="004B30C9">
        <w:rPr>
          <w:b w:val="0"/>
          <w:color w:val="auto"/>
          <w:sz w:val="28"/>
          <w:szCs w:val="28"/>
        </w:rPr>
        <w:t xml:space="preserve"> и всех без исключения </w:t>
      </w:r>
      <w:r w:rsidR="004B30C9" w:rsidRPr="004B30C9">
        <w:rPr>
          <w:b w:val="0"/>
          <w:color w:val="auto"/>
          <w:sz w:val="28"/>
          <w:szCs w:val="28"/>
        </w:rPr>
        <w:t>расходов, с</w:t>
      </w:r>
      <w:r w:rsidR="00DB29B3" w:rsidRPr="004B30C9">
        <w:rPr>
          <w:b w:val="0"/>
          <w:color w:val="auto"/>
          <w:sz w:val="28"/>
          <w:szCs w:val="28"/>
        </w:rPr>
        <w:t xml:space="preserve"> учетом и без учета НДС.</w:t>
      </w:r>
    </w:p>
    <w:p w:rsidR="000A32A5" w:rsidRPr="00BE3865" w:rsidRDefault="000A32A5" w:rsidP="008945BB">
      <w:pPr>
        <w:pStyle w:val="a7"/>
        <w:rPr>
          <w:b/>
          <w:i/>
        </w:rPr>
      </w:pPr>
      <w:r w:rsidRPr="00E71A03">
        <w:t>3.2. Финансово-коммерческое предложение должно быть оформлено в соответствии с приложением №</w:t>
      </w:r>
      <w:r w:rsidR="00D36406">
        <w:t xml:space="preserve"> </w:t>
      </w:r>
      <w:r w:rsidRPr="00BE3865">
        <w:t xml:space="preserve">3 к </w:t>
      </w:r>
      <w:r w:rsidR="00052F4A" w:rsidRPr="00BE3865">
        <w:t>котировочной документации</w:t>
      </w:r>
      <w:r w:rsidRPr="00BE3865">
        <w:t>.</w:t>
      </w:r>
    </w:p>
    <w:p w:rsidR="000A32A5" w:rsidRPr="00E71A03" w:rsidRDefault="000A32A5" w:rsidP="008945BB">
      <w:pPr>
        <w:pStyle w:val="a7"/>
        <w:rPr>
          <w:b/>
          <w:i/>
        </w:rPr>
      </w:pPr>
      <w:r w:rsidRPr="00BE3865">
        <w:t>3.3.</w:t>
      </w:r>
      <w:r w:rsidR="008149DA" w:rsidRPr="00BE3865">
        <w:t xml:space="preserve"> </w:t>
      </w:r>
      <w:r w:rsidRPr="00BE3865">
        <w:t>Для целей единообразного подхода к расчету сумм финансово-коммерческого предложения суммы с учетом НДС необходимо рассчитывать следую</w:t>
      </w:r>
      <w:r w:rsidR="00DB29B3">
        <w:t>щим образом: цена единицы</w:t>
      </w:r>
      <w:r w:rsidR="002F54C6">
        <w:t xml:space="preserve"> оборудования</w:t>
      </w:r>
      <w:r w:rsidRPr="00BE3865">
        <w:t xml:space="preserve">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7D69AA" w:rsidRPr="00BE3865">
        <w:t>20</w:t>
      </w:r>
      <w:r w:rsidRPr="00BE3865">
        <w:t xml:space="preserve"> (либо иной </w:t>
      </w:r>
      <w:r w:rsidRPr="00316DC9">
        <w:t>коэффициент в зависимости от ставки НДС, применяемой в отношении участника).</w:t>
      </w:r>
      <w:r w:rsidR="008E0E56" w:rsidRPr="00316DC9">
        <w:t xml:space="preserve"> В случае изменения налогового законодательства, виды и ставки налогов будут применяться в соответствии с такими изменениями.</w:t>
      </w:r>
    </w:p>
    <w:p w:rsidR="000A32A5" w:rsidRPr="00E71A03" w:rsidRDefault="000A32A5" w:rsidP="008945BB">
      <w:pPr>
        <w:pStyle w:val="a7"/>
        <w:rPr>
          <w:b/>
          <w:i/>
        </w:rPr>
      </w:pPr>
      <w:r w:rsidRPr="00E71A03">
        <w:t xml:space="preserve">3.4. Финансово-коммерческое предложение должно содержать все условия, предусмотренные настоящим запросом котировок цен и позволяющие оценить котировочную заявку участника. Условия должны быть изложены таким образом, чтобы при рассмотрении и сопоставлении заявок не допускалось их неоднозначное толкование. Все условия котировочной заявки участника понимаются заказчиком, организатором буквально, в случае </w:t>
      </w:r>
      <w:r w:rsidR="004E3546" w:rsidRPr="00E71A03">
        <w:t>расхождений показателей,</w:t>
      </w:r>
      <w:r w:rsidRPr="00E71A03">
        <w:t xml:space="preserve"> изложенных цифрами и прописью, приоритет имеют написанные прописью.</w:t>
      </w:r>
    </w:p>
    <w:p w:rsidR="000A32A5" w:rsidRPr="00E71A03" w:rsidRDefault="00052F4A" w:rsidP="008945BB">
      <w:pPr>
        <w:pStyle w:val="a7"/>
        <w:rPr>
          <w:b/>
          <w:i/>
        </w:rPr>
      </w:pPr>
      <w:r>
        <w:t>3.5</w:t>
      </w:r>
      <w:r w:rsidR="000A32A5" w:rsidRPr="00E71A03">
        <w:t xml:space="preserve">. Предложение участника о цене, содержащееся в финансово-коммерческом предложении, не </w:t>
      </w:r>
      <w:r w:rsidR="00B1208D">
        <w:t>может</w:t>
      </w:r>
      <w:r w:rsidR="000A32A5" w:rsidRPr="00E71A03">
        <w:t xml:space="preserve"> превышать начальную (максимальную) цену договора с учетом и без учета НДС, установленную в запросе котировок цен.</w:t>
      </w:r>
    </w:p>
    <w:p w:rsidR="000A32A5" w:rsidRDefault="00052F4A" w:rsidP="00052F4A">
      <w:pPr>
        <w:pStyle w:val="a4"/>
        <w:suppressAutoHyphens/>
        <w:ind w:right="-2" w:firstLine="426"/>
        <w:jc w:val="both"/>
        <w:rPr>
          <w:b w:val="0"/>
          <w:color w:val="000000" w:themeColor="text1"/>
          <w:sz w:val="28"/>
          <w:szCs w:val="28"/>
        </w:rPr>
      </w:pPr>
      <w:r>
        <w:rPr>
          <w:b w:val="0"/>
          <w:color w:val="000000" w:themeColor="text1"/>
          <w:sz w:val="28"/>
          <w:szCs w:val="28"/>
        </w:rPr>
        <w:t>3.6</w:t>
      </w:r>
      <w:r w:rsidR="000A32A5" w:rsidRPr="00E71A03">
        <w:rPr>
          <w:b w:val="0"/>
          <w:color w:val="000000" w:themeColor="text1"/>
          <w:sz w:val="28"/>
          <w:szCs w:val="28"/>
        </w:rPr>
        <w:t>. Не допускается превышение единичных расценок цен с учетом и без учета НДС, указанных в настоящем запросе котировок цен.</w:t>
      </w:r>
    </w:p>
    <w:p w:rsidR="000A32A5" w:rsidRDefault="000A32A5" w:rsidP="000A32A5">
      <w:pPr>
        <w:pStyle w:val="a4"/>
        <w:suppressAutoHyphens/>
        <w:ind w:right="-2" w:firstLine="567"/>
        <w:jc w:val="both"/>
        <w:rPr>
          <w:sz w:val="28"/>
          <w:szCs w:val="28"/>
        </w:rPr>
      </w:pPr>
    </w:p>
    <w:p w:rsidR="00B2413E" w:rsidRDefault="00B2413E" w:rsidP="000A32A5">
      <w:pPr>
        <w:pStyle w:val="a4"/>
        <w:suppressAutoHyphens/>
        <w:ind w:right="-2" w:firstLine="567"/>
        <w:jc w:val="both"/>
        <w:rPr>
          <w:sz w:val="28"/>
          <w:szCs w:val="28"/>
        </w:rPr>
      </w:pPr>
    </w:p>
    <w:p w:rsidR="000A32A5" w:rsidRPr="006E6A5B" w:rsidRDefault="000A32A5" w:rsidP="008945BB">
      <w:pPr>
        <w:pStyle w:val="a4"/>
        <w:suppressAutoHyphens/>
        <w:ind w:firstLine="567"/>
        <w:rPr>
          <w:rFonts w:eastAsia="MS Mincho"/>
          <w:iCs/>
          <w:sz w:val="28"/>
          <w:szCs w:val="28"/>
        </w:rPr>
      </w:pPr>
      <w:r w:rsidRPr="00CA43D5">
        <w:rPr>
          <w:sz w:val="28"/>
          <w:szCs w:val="28"/>
        </w:rPr>
        <w:t xml:space="preserve">4. </w:t>
      </w:r>
      <w:bookmarkStart w:id="0" w:name="_Toc34648353"/>
      <w:r w:rsidRPr="00CA43D5">
        <w:rPr>
          <w:rFonts w:eastAsia="MS Mincho"/>
          <w:iCs/>
          <w:sz w:val="28"/>
          <w:szCs w:val="28"/>
        </w:rPr>
        <w:t xml:space="preserve">Недобросовестные </w:t>
      </w:r>
      <w:r w:rsidRPr="006E6A5B">
        <w:rPr>
          <w:rFonts w:eastAsia="MS Mincho"/>
          <w:iCs/>
          <w:sz w:val="28"/>
          <w:szCs w:val="28"/>
        </w:rPr>
        <w:t xml:space="preserve">действия </w:t>
      </w:r>
      <w:bookmarkEnd w:id="0"/>
      <w:r w:rsidRPr="006E6A5B">
        <w:rPr>
          <w:sz w:val="28"/>
          <w:szCs w:val="28"/>
        </w:rPr>
        <w:t>Участник</w:t>
      </w:r>
      <w:r w:rsidRPr="006E6A5B">
        <w:rPr>
          <w:rFonts w:eastAsia="MS Mincho"/>
          <w:iCs/>
          <w:sz w:val="28"/>
          <w:szCs w:val="28"/>
        </w:rPr>
        <w:t>а</w:t>
      </w:r>
    </w:p>
    <w:p w:rsidR="000A32A5" w:rsidRPr="001A77C6" w:rsidRDefault="000A32A5" w:rsidP="000A32A5">
      <w:pPr>
        <w:pStyle w:val="a4"/>
        <w:suppressAutoHyphens/>
        <w:ind w:firstLine="567"/>
        <w:jc w:val="both"/>
        <w:rPr>
          <w:rFonts w:eastAsia="MS Mincho"/>
          <w:b w:val="0"/>
          <w:iCs/>
          <w:sz w:val="20"/>
          <w:szCs w:val="20"/>
        </w:rPr>
      </w:pPr>
    </w:p>
    <w:p w:rsidR="000A32A5" w:rsidRPr="006D1ABD" w:rsidRDefault="000A32A5" w:rsidP="000A32A5">
      <w:pPr>
        <w:pStyle w:val="a4"/>
        <w:suppressAutoHyphens/>
        <w:ind w:firstLine="567"/>
        <w:jc w:val="both"/>
        <w:rPr>
          <w:b w:val="0"/>
          <w:color w:val="auto"/>
          <w:sz w:val="28"/>
          <w:szCs w:val="28"/>
        </w:rPr>
      </w:pPr>
      <w:r w:rsidRPr="006E6A5B">
        <w:rPr>
          <w:rFonts w:eastAsia="MS Mincho"/>
          <w:b w:val="0"/>
          <w:iCs/>
          <w:sz w:val="28"/>
          <w:szCs w:val="28"/>
        </w:rPr>
        <w:t xml:space="preserve">4.1. </w:t>
      </w:r>
      <w:r w:rsidRPr="006E6A5B">
        <w:rPr>
          <w:b w:val="0"/>
          <w:sz w:val="28"/>
          <w:szCs w:val="28"/>
        </w:rPr>
        <w:t xml:space="preserve">К </w:t>
      </w:r>
      <w:r w:rsidRPr="006E6A5B">
        <w:rPr>
          <w:rFonts w:eastAsia="MS Mincho"/>
          <w:b w:val="0"/>
          <w:sz w:val="28"/>
          <w:szCs w:val="28"/>
        </w:rPr>
        <w:t>недобросовестным действиям</w:t>
      </w:r>
      <w:r w:rsidRPr="006E6A5B">
        <w:rPr>
          <w:rFonts w:eastAsia="MS Mincho"/>
          <w:b w:val="0"/>
          <w:i/>
          <w:iCs/>
          <w:sz w:val="28"/>
          <w:szCs w:val="28"/>
        </w:rPr>
        <w:t xml:space="preserve"> </w:t>
      </w:r>
      <w:r w:rsidRPr="006E6A5B">
        <w:rPr>
          <w:b w:val="0"/>
          <w:sz w:val="28"/>
          <w:szCs w:val="28"/>
        </w:rPr>
        <w:t>Участник</w:t>
      </w:r>
      <w:r w:rsidRPr="006E6A5B">
        <w:rPr>
          <w:rFonts w:eastAsia="MS Mincho"/>
          <w:b w:val="0"/>
          <w:iCs/>
          <w:sz w:val="28"/>
          <w:szCs w:val="28"/>
        </w:rPr>
        <w:t>а</w:t>
      </w:r>
      <w:r w:rsidRPr="006E6A5B">
        <w:rPr>
          <w:rFonts w:eastAsia="MS Mincho"/>
          <w:b w:val="0"/>
          <w:i/>
          <w:iCs/>
          <w:sz w:val="28"/>
          <w:szCs w:val="28"/>
        </w:rPr>
        <w:t xml:space="preserve"> </w:t>
      </w:r>
      <w:r w:rsidRPr="006E6A5B">
        <w:rPr>
          <w:b w:val="0"/>
          <w:sz w:val="28"/>
          <w:szCs w:val="28"/>
        </w:rPr>
        <w:t xml:space="preserve">относятся действия, которые выражаются в том, что Участник прямо или косвенно предлагает, дает либо соглашается дать любому должностному лицу (служащему) </w:t>
      </w:r>
      <w:r w:rsidRPr="006D1ABD">
        <w:rPr>
          <w:b w:val="0"/>
          <w:color w:val="auto"/>
          <w:sz w:val="28"/>
          <w:szCs w:val="28"/>
        </w:rPr>
        <w:t>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запроса котировок цен, принятие решения, применение какой-либо процедуры или совершение иного действия заказчиком/организатором.</w:t>
      </w:r>
    </w:p>
    <w:p w:rsidR="000A32A5" w:rsidRPr="006D1ABD" w:rsidRDefault="000A32A5" w:rsidP="000A32A5">
      <w:pPr>
        <w:pStyle w:val="a4"/>
        <w:suppressAutoHyphens/>
        <w:ind w:firstLine="567"/>
        <w:jc w:val="both"/>
        <w:rPr>
          <w:b w:val="0"/>
          <w:color w:val="auto"/>
          <w:sz w:val="28"/>
          <w:szCs w:val="28"/>
        </w:rPr>
      </w:pPr>
      <w:r w:rsidRPr="006D1ABD">
        <w:rPr>
          <w:b w:val="0"/>
          <w:color w:val="auto"/>
          <w:sz w:val="28"/>
          <w:szCs w:val="28"/>
        </w:rPr>
        <w:t>4.2. В случае установления недобросовестности действий Участника, такой Участник может быть отстранен от участия в запросе котировок цен. Информация об этом и мотивы принятого решения указываются в протоколе и сообщаются Участнику.</w:t>
      </w:r>
    </w:p>
    <w:p w:rsidR="000A32A5" w:rsidRPr="001A77C6" w:rsidRDefault="000A32A5" w:rsidP="000A32A5">
      <w:pPr>
        <w:pStyle w:val="a4"/>
        <w:suppressAutoHyphens/>
        <w:ind w:firstLine="567"/>
        <w:jc w:val="both"/>
        <w:rPr>
          <w:sz w:val="20"/>
          <w:szCs w:val="20"/>
        </w:rPr>
      </w:pPr>
    </w:p>
    <w:p w:rsidR="000A32A5" w:rsidRPr="00823999" w:rsidRDefault="000A32A5" w:rsidP="000A32A5">
      <w:pPr>
        <w:pStyle w:val="a4"/>
        <w:suppressAutoHyphens/>
        <w:ind w:firstLine="567"/>
        <w:jc w:val="both"/>
        <w:rPr>
          <w:sz w:val="28"/>
          <w:szCs w:val="28"/>
        </w:rPr>
      </w:pPr>
      <w:r w:rsidRPr="00823999">
        <w:rPr>
          <w:sz w:val="28"/>
          <w:szCs w:val="28"/>
        </w:rPr>
        <w:t>5.  Рассмотрение котировочных заявок и подведение итогов запроса котировок цен</w:t>
      </w:r>
    </w:p>
    <w:p w:rsidR="000A32A5" w:rsidRPr="0063108A" w:rsidRDefault="000A32A5" w:rsidP="000A32A5">
      <w:pPr>
        <w:ind w:firstLine="567"/>
        <w:jc w:val="both"/>
        <w:rPr>
          <w:szCs w:val="28"/>
        </w:rPr>
      </w:pPr>
      <w:r>
        <w:rPr>
          <w:szCs w:val="28"/>
        </w:rPr>
        <w:t>5</w:t>
      </w:r>
      <w:r w:rsidRPr="00E53E11">
        <w:rPr>
          <w:szCs w:val="28"/>
        </w:rPr>
        <w:t xml:space="preserve">.1. </w:t>
      </w:r>
      <w:r w:rsidRPr="0063108A">
        <w:rPr>
          <w:szCs w:val="28"/>
        </w:rPr>
        <w:t>Лучшей признается котировочная заявка, которая отвечает всем требованиям, установленным в запросе котировок цен, и содержит наиболее низкую цену без учета НДС. При наличии нескольких равнозначных котировочных заявок лучшей признается та, которая поступила ранее других котировочных заявок.</w:t>
      </w:r>
    </w:p>
    <w:p w:rsidR="008945BB" w:rsidRPr="008945BB" w:rsidRDefault="000A32A5" w:rsidP="008945BB">
      <w:pPr>
        <w:pStyle w:val="a8"/>
        <w:ind w:left="0" w:firstLine="567"/>
        <w:jc w:val="both"/>
        <w:rPr>
          <w:b/>
          <w:color w:val="auto"/>
          <w:szCs w:val="28"/>
        </w:rPr>
      </w:pPr>
      <w:r>
        <w:rPr>
          <w:szCs w:val="28"/>
        </w:rPr>
        <w:t>5</w:t>
      </w:r>
      <w:r w:rsidRPr="00E53E11">
        <w:rPr>
          <w:szCs w:val="28"/>
        </w:rPr>
        <w:t xml:space="preserve">.2. </w:t>
      </w:r>
      <w:r w:rsidR="008945BB" w:rsidRPr="008945BB">
        <w:rPr>
          <w:color w:val="auto"/>
          <w:szCs w:val="28"/>
        </w:rPr>
        <w:t xml:space="preserve">Рассмотрение котировочных заявок осуществляется экспертной группой </w:t>
      </w:r>
      <w:r w:rsidR="008945BB" w:rsidRPr="001A77C6">
        <w:rPr>
          <w:color w:val="auto"/>
          <w:szCs w:val="28"/>
        </w:rPr>
        <w:t xml:space="preserve">Организатора по адресу: </w:t>
      </w:r>
      <w:r w:rsidR="009C3363" w:rsidRPr="009C3363">
        <w:t>392009, г. Тамбов, пл. Мастерских,</w:t>
      </w:r>
      <w:r w:rsidR="009C3363">
        <w:t xml:space="preserve"> д.1</w:t>
      </w:r>
      <w:r w:rsidR="009C3363" w:rsidRPr="009C3363">
        <w:t xml:space="preserve"> </w:t>
      </w:r>
      <w:r w:rsidR="00DD2548" w:rsidRPr="009C3363">
        <w:rPr>
          <w:color w:val="auto"/>
          <w:szCs w:val="28"/>
        </w:rPr>
        <w:t>в 14</w:t>
      </w:r>
      <w:r w:rsidR="008945BB" w:rsidRPr="009C3363">
        <w:rPr>
          <w:color w:val="auto"/>
          <w:szCs w:val="28"/>
        </w:rPr>
        <w:t xml:space="preserve">-00 часов московского времени </w:t>
      </w:r>
      <w:r w:rsidR="00DD2548" w:rsidRPr="009C3363">
        <w:rPr>
          <w:b/>
          <w:color w:val="auto"/>
          <w:szCs w:val="28"/>
        </w:rPr>
        <w:t>«</w:t>
      </w:r>
      <w:r w:rsidR="00EB2B69">
        <w:rPr>
          <w:b/>
          <w:color w:val="auto"/>
          <w:szCs w:val="28"/>
        </w:rPr>
        <w:t>14</w:t>
      </w:r>
      <w:r w:rsidR="008945BB" w:rsidRPr="009C3363">
        <w:rPr>
          <w:b/>
          <w:color w:val="auto"/>
          <w:szCs w:val="28"/>
        </w:rPr>
        <w:t>»</w:t>
      </w:r>
      <w:r w:rsidR="00052F4A" w:rsidRPr="009C3363">
        <w:rPr>
          <w:b/>
          <w:color w:val="auto"/>
          <w:szCs w:val="28"/>
        </w:rPr>
        <w:t> </w:t>
      </w:r>
      <w:r w:rsidR="00EB2B69">
        <w:rPr>
          <w:b/>
          <w:color w:val="auto"/>
          <w:szCs w:val="28"/>
        </w:rPr>
        <w:t>февраля</w:t>
      </w:r>
      <w:r w:rsidR="00B1208D" w:rsidRPr="009C3363">
        <w:rPr>
          <w:b/>
          <w:color w:val="auto"/>
          <w:szCs w:val="28"/>
        </w:rPr>
        <w:t xml:space="preserve"> </w:t>
      </w:r>
      <w:r w:rsidR="004B30C9">
        <w:rPr>
          <w:b/>
          <w:color w:val="auto"/>
          <w:szCs w:val="28"/>
        </w:rPr>
        <w:t>202</w:t>
      </w:r>
      <w:r w:rsidR="006F26D4">
        <w:rPr>
          <w:b/>
          <w:color w:val="auto"/>
          <w:szCs w:val="28"/>
        </w:rPr>
        <w:t>2</w:t>
      </w:r>
      <w:r w:rsidR="00B1208D" w:rsidRPr="009C3363">
        <w:rPr>
          <w:b/>
          <w:color w:val="auto"/>
          <w:szCs w:val="28"/>
        </w:rPr>
        <w:t xml:space="preserve"> </w:t>
      </w:r>
      <w:r w:rsidR="008945BB" w:rsidRPr="009C3363">
        <w:rPr>
          <w:b/>
          <w:color w:val="auto"/>
          <w:szCs w:val="28"/>
        </w:rPr>
        <w:t>г.</w:t>
      </w:r>
    </w:p>
    <w:p w:rsidR="000A32A5" w:rsidRDefault="000A32A5" w:rsidP="008945BB">
      <w:pPr>
        <w:tabs>
          <w:tab w:val="left" w:pos="7230"/>
        </w:tabs>
        <w:ind w:firstLine="567"/>
        <w:jc w:val="both"/>
        <w:rPr>
          <w:szCs w:val="28"/>
        </w:rPr>
      </w:pPr>
      <w:r>
        <w:rPr>
          <w:szCs w:val="28"/>
        </w:rPr>
        <w:t>5</w:t>
      </w:r>
      <w:r w:rsidRPr="00E53E11">
        <w:rPr>
          <w:szCs w:val="28"/>
        </w:rPr>
        <w:t xml:space="preserve">.3. </w:t>
      </w:r>
      <w:r w:rsidRPr="0063108A">
        <w:rPr>
          <w:szCs w:val="28"/>
        </w:rPr>
        <w:t xml:space="preserve">В ходе рассмотрения котировочных заявок организатор вправе потребовать </w:t>
      </w:r>
      <w:r w:rsidRPr="0026135F">
        <w:rPr>
          <w:color w:val="000000" w:themeColor="text1"/>
          <w:szCs w:val="28"/>
        </w:rPr>
        <w:t>от</w:t>
      </w:r>
      <w:r w:rsidRPr="006D1ABD">
        <w:rPr>
          <w:color w:val="auto"/>
          <w:szCs w:val="28"/>
        </w:rPr>
        <w:t xml:space="preserve"> Участников</w:t>
      </w:r>
      <w:r w:rsidRPr="0063108A">
        <w:rPr>
          <w:szCs w:val="28"/>
        </w:rPr>
        <w:t xml:space="preserve"> разъяснения сведений, содержащихся в котировочных заявках, не допуская при этом изменения содержания заявки.</w:t>
      </w:r>
    </w:p>
    <w:p w:rsidR="000A32A5" w:rsidRPr="00E53E11" w:rsidRDefault="000A32A5" w:rsidP="00257430">
      <w:pPr>
        <w:ind w:firstLine="567"/>
        <w:jc w:val="both"/>
        <w:rPr>
          <w:szCs w:val="28"/>
        </w:rPr>
      </w:pPr>
      <w:r w:rsidRPr="00E53E11">
        <w:rPr>
          <w:szCs w:val="28"/>
        </w:rPr>
        <w:t>5.</w:t>
      </w:r>
      <w:r>
        <w:rPr>
          <w:szCs w:val="28"/>
        </w:rPr>
        <w:t>4.</w:t>
      </w:r>
      <w:r w:rsidRPr="00E53E11">
        <w:rPr>
          <w:szCs w:val="28"/>
        </w:rPr>
        <w:t xml:space="preserve"> </w:t>
      </w:r>
      <w:r w:rsidRPr="00834E89">
        <w:rPr>
          <w:szCs w:val="28"/>
        </w:rPr>
        <w:t>Если в заявке имеются расхождения между обозначением сумм словами и цифрами, то к рассмотрению принимается сумма, указанная словами. Е</w:t>
      </w:r>
      <w:r w:rsidR="006D5A59">
        <w:rPr>
          <w:szCs w:val="28"/>
        </w:rPr>
        <w:t>с</w:t>
      </w:r>
      <w:r w:rsidRPr="00834E89">
        <w:rPr>
          <w:szCs w:val="28"/>
        </w:rPr>
        <w:t xml:space="preserve">ли в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w:t>
      </w:r>
      <w:r w:rsidRPr="00972B50">
        <w:rPr>
          <w:color w:val="auto"/>
          <w:szCs w:val="28"/>
        </w:rPr>
        <w:t>применяемой Участником</w:t>
      </w:r>
      <w:r>
        <w:rPr>
          <w:szCs w:val="28"/>
        </w:rPr>
        <w:t xml:space="preserve"> </w:t>
      </w:r>
      <w:r w:rsidRPr="00834E89">
        <w:rPr>
          <w:szCs w:val="28"/>
        </w:rPr>
        <w:t>системы налогообложения</w:t>
      </w:r>
      <w:r>
        <w:rPr>
          <w:szCs w:val="28"/>
        </w:rPr>
        <w:t>.</w:t>
      </w:r>
    </w:p>
    <w:p w:rsidR="000A32A5" w:rsidRPr="00F05B0C" w:rsidRDefault="000A32A5" w:rsidP="000A32A5">
      <w:pPr>
        <w:jc w:val="both"/>
        <w:rPr>
          <w:color w:val="000000" w:themeColor="text1"/>
          <w:szCs w:val="28"/>
        </w:rPr>
      </w:pPr>
      <w:r w:rsidRPr="00F05B0C">
        <w:rPr>
          <w:szCs w:val="28"/>
        </w:rPr>
        <w:t xml:space="preserve">       </w:t>
      </w:r>
      <w:r>
        <w:rPr>
          <w:szCs w:val="28"/>
        </w:rPr>
        <w:t>5</w:t>
      </w:r>
      <w:r w:rsidRPr="00E53E11">
        <w:rPr>
          <w:szCs w:val="28"/>
        </w:rPr>
        <w:t>.</w:t>
      </w:r>
      <w:r>
        <w:rPr>
          <w:szCs w:val="28"/>
        </w:rPr>
        <w:t>5</w:t>
      </w:r>
      <w:r w:rsidRPr="00F05B0C">
        <w:rPr>
          <w:color w:val="000000" w:themeColor="text1"/>
          <w:szCs w:val="28"/>
        </w:rPr>
        <w:t>. Котировочные заявки отклоняются в случае:</w:t>
      </w:r>
    </w:p>
    <w:p w:rsidR="000A32A5" w:rsidRPr="00F05B0C" w:rsidRDefault="000A32A5" w:rsidP="000A32A5">
      <w:pPr>
        <w:ind w:firstLine="567"/>
        <w:jc w:val="both"/>
        <w:rPr>
          <w:color w:val="000000" w:themeColor="text1"/>
          <w:szCs w:val="28"/>
        </w:rPr>
      </w:pPr>
      <w:r w:rsidRPr="00F05B0C">
        <w:rPr>
          <w:color w:val="000000" w:themeColor="text1"/>
          <w:szCs w:val="28"/>
        </w:rPr>
        <w:t>1) несоответствия котировочной заявки требованиям, указанным в запросе котировок цен;</w:t>
      </w:r>
    </w:p>
    <w:p w:rsidR="000A32A5" w:rsidRPr="00F05B0C" w:rsidRDefault="000A32A5" w:rsidP="001C7659">
      <w:pPr>
        <w:ind w:firstLine="567"/>
        <w:jc w:val="both"/>
        <w:rPr>
          <w:color w:val="000000" w:themeColor="text1"/>
          <w:szCs w:val="28"/>
        </w:rPr>
      </w:pPr>
      <w:r w:rsidRPr="00F05B0C">
        <w:rPr>
          <w:color w:val="000000" w:themeColor="text1"/>
          <w:szCs w:val="28"/>
        </w:rPr>
        <w:t xml:space="preserve">2) указания в котировочной заявке начальной (максимальной) цены </w:t>
      </w:r>
      <w:r w:rsidR="001E65AF">
        <w:rPr>
          <w:color w:val="000000" w:themeColor="text1"/>
          <w:szCs w:val="28"/>
        </w:rPr>
        <w:t>оборудования</w:t>
      </w:r>
      <w:r w:rsidRPr="00F05B0C">
        <w:rPr>
          <w:color w:val="000000" w:themeColor="text1"/>
          <w:szCs w:val="28"/>
        </w:rPr>
        <w:t xml:space="preserve"> с учетом и без учета НДС выше установленной в запросе котировок цен;</w:t>
      </w:r>
    </w:p>
    <w:p w:rsidR="000A32A5" w:rsidRPr="00F05B0C" w:rsidRDefault="000A32A5" w:rsidP="001C7659">
      <w:pPr>
        <w:ind w:firstLine="567"/>
        <w:jc w:val="both"/>
        <w:rPr>
          <w:color w:val="000000" w:themeColor="text1"/>
          <w:szCs w:val="28"/>
        </w:rPr>
      </w:pPr>
      <w:r w:rsidRPr="00F05B0C">
        <w:rPr>
          <w:color w:val="000000" w:themeColor="text1"/>
          <w:szCs w:val="28"/>
        </w:rPr>
        <w:t>3) отказа от проведения запроса котировок цен.</w:t>
      </w:r>
    </w:p>
    <w:p w:rsidR="000A32A5" w:rsidRPr="006D1ABD" w:rsidRDefault="000A32A5" w:rsidP="001C7659">
      <w:pPr>
        <w:tabs>
          <w:tab w:val="num" w:pos="1134"/>
        </w:tabs>
        <w:ind w:firstLine="567"/>
        <w:jc w:val="both"/>
        <w:rPr>
          <w:color w:val="auto"/>
          <w:szCs w:val="28"/>
        </w:rPr>
      </w:pPr>
      <w:r w:rsidRPr="00F05B0C">
        <w:rPr>
          <w:color w:val="000000" w:themeColor="text1"/>
          <w:szCs w:val="28"/>
        </w:rPr>
        <w:t>4</w:t>
      </w:r>
      <w:r w:rsidRPr="006D1ABD">
        <w:rPr>
          <w:color w:val="auto"/>
          <w:szCs w:val="28"/>
        </w:rPr>
        <w:t>) непредставления Участником закупки разъяснений положений котировочной заявки (в случае наличия требования заказчика).</w:t>
      </w:r>
    </w:p>
    <w:p w:rsidR="000A32A5" w:rsidRPr="006D1ABD" w:rsidRDefault="000A32A5" w:rsidP="001C7659">
      <w:pPr>
        <w:jc w:val="both"/>
        <w:rPr>
          <w:color w:val="auto"/>
          <w:szCs w:val="28"/>
        </w:rPr>
      </w:pPr>
      <w:r w:rsidRPr="006D1ABD">
        <w:rPr>
          <w:color w:val="auto"/>
          <w:szCs w:val="28"/>
        </w:rPr>
        <w:t>Отклонение котировочных заявок по иным основаниям не допускается.</w:t>
      </w:r>
    </w:p>
    <w:p w:rsidR="000A32A5" w:rsidRPr="00E53E11" w:rsidRDefault="000A32A5" w:rsidP="001C7659">
      <w:pPr>
        <w:ind w:firstLine="567"/>
        <w:jc w:val="both"/>
        <w:rPr>
          <w:szCs w:val="28"/>
        </w:rPr>
      </w:pPr>
      <w:r w:rsidRPr="006D1ABD">
        <w:rPr>
          <w:color w:val="auto"/>
          <w:szCs w:val="28"/>
        </w:rPr>
        <w:t>5.6. Результаты рассмотрения и оценки котировочных заявок экспертной группой и организатором оформляются протоколом</w:t>
      </w:r>
      <w:r w:rsidRPr="00E53E11">
        <w:rPr>
          <w:szCs w:val="28"/>
        </w:rPr>
        <w:t>.</w:t>
      </w:r>
    </w:p>
    <w:p w:rsidR="00E00A37" w:rsidRPr="00E00A37" w:rsidRDefault="00E00A37" w:rsidP="001C7659">
      <w:pPr>
        <w:ind w:firstLine="567"/>
        <w:jc w:val="both"/>
        <w:rPr>
          <w:szCs w:val="28"/>
        </w:rPr>
      </w:pPr>
      <w:r w:rsidRPr="001A531A">
        <w:rPr>
          <w:szCs w:val="28"/>
        </w:rPr>
        <w:t>5.7. Протокол рассмотрения и оценки котировочных заявок размещается в соответствии с п.1.7. настоящей котировочной документации.</w:t>
      </w:r>
    </w:p>
    <w:p w:rsidR="00E00A37" w:rsidRPr="00834E89" w:rsidRDefault="00E00A37" w:rsidP="001C7659">
      <w:pPr>
        <w:ind w:firstLine="567"/>
        <w:jc w:val="both"/>
        <w:rPr>
          <w:szCs w:val="28"/>
        </w:rPr>
      </w:pPr>
      <w:r>
        <w:rPr>
          <w:b/>
          <w:bCs/>
          <w:szCs w:val="28"/>
        </w:rPr>
        <w:t xml:space="preserve">      </w:t>
      </w:r>
      <w:r w:rsidR="00033962">
        <w:rPr>
          <w:b/>
          <w:bCs/>
          <w:szCs w:val="28"/>
        </w:rPr>
        <w:t xml:space="preserve"> </w:t>
      </w:r>
      <w:r w:rsidRPr="00D80957">
        <w:rPr>
          <w:szCs w:val="28"/>
        </w:rPr>
        <w:t>Конкурсная</w:t>
      </w:r>
      <w:r w:rsidRPr="00834E89">
        <w:rPr>
          <w:szCs w:val="28"/>
        </w:rPr>
        <w:t xml:space="preserve"> комиссия рассматривает подготовленные экспертной группой совместно с организатором материалы и утверждает итоги запроса котировок цен.</w:t>
      </w:r>
    </w:p>
    <w:p w:rsidR="000A32A5" w:rsidRPr="00363418" w:rsidRDefault="000A32A5" w:rsidP="000A32A5">
      <w:pPr>
        <w:ind w:firstLine="567"/>
        <w:jc w:val="both"/>
        <w:rPr>
          <w:b/>
          <w:szCs w:val="28"/>
        </w:rPr>
      </w:pPr>
      <w:r>
        <w:rPr>
          <w:szCs w:val="28"/>
        </w:rPr>
        <w:t>5.</w:t>
      </w:r>
      <w:r w:rsidR="005E3C13" w:rsidRPr="009C3363">
        <w:rPr>
          <w:szCs w:val="28"/>
        </w:rPr>
        <w:t>8</w:t>
      </w:r>
      <w:r w:rsidRPr="009C3363">
        <w:rPr>
          <w:szCs w:val="28"/>
        </w:rPr>
        <w:t xml:space="preserve">. </w:t>
      </w:r>
      <w:r w:rsidR="003C5495" w:rsidRPr="009C3363">
        <w:rPr>
          <w:color w:val="auto"/>
          <w:szCs w:val="28"/>
        </w:rPr>
        <w:t xml:space="preserve">Подведение итогов запроса котировок цен проводится по адресу: </w:t>
      </w:r>
      <w:r w:rsidR="009C3363" w:rsidRPr="009C3363">
        <w:t xml:space="preserve">392009, г. Тамбов, пл. Мастерских, д.1 </w:t>
      </w:r>
      <w:r w:rsidR="003C5495" w:rsidRPr="009C3363">
        <w:rPr>
          <w:color w:val="auto"/>
          <w:szCs w:val="28"/>
        </w:rPr>
        <w:t xml:space="preserve">в 14-00 часов московского времени </w:t>
      </w:r>
      <w:r w:rsidR="003C5495" w:rsidRPr="00965CC7">
        <w:rPr>
          <w:b/>
          <w:color w:val="auto"/>
          <w:szCs w:val="28"/>
        </w:rPr>
        <w:t>«</w:t>
      </w:r>
      <w:r w:rsidR="00EB2B69">
        <w:rPr>
          <w:b/>
          <w:color w:val="auto"/>
          <w:szCs w:val="28"/>
        </w:rPr>
        <w:t>15</w:t>
      </w:r>
      <w:r w:rsidR="003C5495" w:rsidRPr="00965CC7">
        <w:rPr>
          <w:b/>
          <w:color w:val="auto"/>
          <w:szCs w:val="28"/>
        </w:rPr>
        <w:t>»</w:t>
      </w:r>
      <w:r w:rsidR="00B1208D" w:rsidRPr="00965CC7">
        <w:rPr>
          <w:b/>
          <w:color w:val="auto"/>
          <w:szCs w:val="28"/>
        </w:rPr>
        <w:t xml:space="preserve"> </w:t>
      </w:r>
      <w:r w:rsidR="00EB2B69">
        <w:rPr>
          <w:b/>
          <w:color w:val="auto"/>
          <w:szCs w:val="28"/>
        </w:rPr>
        <w:t>февраля</w:t>
      </w:r>
      <w:r w:rsidR="00CC7B17" w:rsidRPr="00965CC7">
        <w:rPr>
          <w:b/>
          <w:color w:val="auto"/>
          <w:szCs w:val="28"/>
        </w:rPr>
        <w:t xml:space="preserve"> 202</w:t>
      </w:r>
      <w:r w:rsidR="006F26D4">
        <w:rPr>
          <w:b/>
          <w:color w:val="auto"/>
          <w:szCs w:val="28"/>
        </w:rPr>
        <w:t>2</w:t>
      </w:r>
      <w:r w:rsidR="003C5495" w:rsidRPr="00965CC7">
        <w:rPr>
          <w:b/>
          <w:color w:val="auto"/>
          <w:szCs w:val="28"/>
        </w:rPr>
        <w:t>г</w:t>
      </w:r>
      <w:r w:rsidR="003C5495" w:rsidRPr="00965CC7">
        <w:rPr>
          <w:color w:val="auto"/>
          <w:szCs w:val="28"/>
        </w:rPr>
        <w:t>.</w:t>
      </w:r>
    </w:p>
    <w:p w:rsidR="000A32A5" w:rsidRPr="006D1ABD" w:rsidRDefault="000A32A5" w:rsidP="000A32A5">
      <w:pPr>
        <w:ind w:firstLine="567"/>
        <w:jc w:val="both"/>
        <w:rPr>
          <w:color w:val="auto"/>
          <w:szCs w:val="28"/>
        </w:rPr>
      </w:pPr>
      <w:r w:rsidRPr="00834E89">
        <w:rPr>
          <w:szCs w:val="28"/>
        </w:rPr>
        <w:t>5.</w:t>
      </w:r>
      <w:r w:rsidR="005E3C13">
        <w:rPr>
          <w:szCs w:val="28"/>
        </w:rPr>
        <w:t>9</w:t>
      </w:r>
      <w:r w:rsidRPr="00F05B0C">
        <w:rPr>
          <w:color w:val="000000" w:themeColor="text1"/>
          <w:szCs w:val="28"/>
        </w:rPr>
        <w:t xml:space="preserve">. </w:t>
      </w:r>
      <w:r w:rsidRPr="006D1ABD">
        <w:rPr>
          <w:color w:val="auto"/>
          <w:szCs w:val="28"/>
        </w:rPr>
        <w:t>Решение конкурсной комиссии оформляется протоколом.</w:t>
      </w:r>
    </w:p>
    <w:p w:rsidR="00E00A37" w:rsidRPr="00310EEF" w:rsidRDefault="005E3C13" w:rsidP="00E00A37">
      <w:pPr>
        <w:ind w:firstLine="567"/>
        <w:jc w:val="both"/>
        <w:rPr>
          <w:color w:val="auto"/>
          <w:szCs w:val="28"/>
        </w:rPr>
      </w:pPr>
      <w:r w:rsidRPr="00310EEF">
        <w:rPr>
          <w:color w:val="auto"/>
          <w:szCs w:val="28"/>
        </w:rPr>
        <w:t>5.10</w:t>
      </w:r>
      <w:r w:rsidR="00E00A37" w:rsidRPr="00310EEF">
        <w:rPr>
          <w:color w:val="auto"/>
          <w:szCs w:val="28"/>
        </w:rPr>
        <w:t>. Выписка из протокола заседания конкурсной комиссии размещается в соответствии с п.1.7. настоящей котировочной документации в течение 3 (трех) календарных дней от даты подписания протокола.</w:t>
      </w:r>
    </w:p>
    <w:p w:rsidR="004C5E42" w:rsidRDefault="000A32A5" w:rsidP="007E0ED6">
      <w:pPr>
        <w:ind w:firstLine="567"/>
        <w:jc w:val="both"/>
        <w:rPr>
          <w:color w:val="auto"/>
          <w:szCs w:val="28"/>
        </w:rPr>
      </w:pPr>
      <w:r w:rsidRPr="00310EEF">
        <w:rPr>
          <w:color w:val="auto"/>
          <w:szCs w:val="28"/>
        </w:rPr>
        <w:t>5.1</w:t>
      </w:r>
      <w:r w:rsidR="005E3C13" w:rsidRPr="00310EEF">
        <w:rPr>
          <w:color w:val="auto"/>
          <w:szCs w:val="28"/>
        </w:rPr>
        <w:t>1</w:t>
      </w:r>
      <w:r w:rsidRPr="00310EEF">
        <w:rPr>
          <w:color w:val="auto"/>
          <w:szCs w:val="28"/>
        </w:rPr>
        <w:t>. Договор заключается с Участником, чья котир</w:t>
      </w:r>
      <w:r w:rsidR="007E0ED6">
        <w:rPr>
          <w:color w:val="auto"/>
          <w:szCs w:val="28"/>
        </w:rPr>
        <w:t>овочная заявка признана лучшей.</w:t>
      </w:r>
    </w:p>
    <w:p w:rsidR="000A32A5" w:rsidRPr="006D1ABD" w:rsidRDefault="000A32A5" w:rsidP="000A32A5">
      <w:pPr>
        <w:ind w:firstLine="567"/>
        <w:jc w:val="both"/>
        <w:rPr>
          <w:color w:val="auto"/>
          <w:szCs w:val="28"/>
        </w:rPr>
      </w:pPr>
      <w:r w:rsidRPr="00E50256">
        <w:rPr>
          <w:color w:val="auto"/>
          <w:szCs w:val="28"/>
        </w:rPr>
        <w:t>5.1</w:t>
      </w:r>
      <w:r w:rsidR="007E0ED6">
        <w:rPr>
          <w:color w:val="auto"/>
          <w:szCs w:val="28"/>
        </w:rPr>
        <w:t>2</w:t>
      </w:r>
      <w:r w:rsidRPr="00E50256">
        <w:rPr>
          <w:color w:val="auto"/>
          <w:szCs w:val="28"/>
        </w:rPr>
        <w:t>. Запрос котировок цен признается состоявшимся, если подано не менее 3 (трех) котировочных заявок,</w:t>
      </w:r>
      <w:r w:rsidRPr="00310EEF">
        <w:rPr>
          <w:color w:val="auto"/>
          <w:szCs w:val="28"/>
        </w:rPr>
        <w:t xml:space="preserve"> соответствующих требованиям,</w:t>
      </w:r>
      <w:r w:rsidRPr="006D1ABD">
        <w:rPr>
          <w:color w:val="auto"/>
          <w:szCs w:val="28"/>
        </w:rPr>
        <w:t xml:space="preserve"> установленным в запросе котировок цен, и ни одна из них не была отозвана до подведения итогов запроса котировок цен.</w:t>
      </w:r>
    </w:p>
    <w:p w:rsidR="000A32A5" w:rsidRPr="00BE3865" w:rsidRDefault="000A32A5" w:rsidP="000A32A5">
      <w:pPr>
        <w:tabs>
          <w:tab w:val="num" w:pos="1134"/>
        </w:tabs>
        <w:spacing w:line="360" w:lineRule="exact"/>
        <w:ind w:left="567"/>
        <w:jc w:val="both"/>
        <w:rPr>
          <w:color w:val="auto"/>
          <w:szCs w:val="28"/>
        </w:rPr>
      </w:pPr>
      <w:r w:rsidRPr="00BE3865">
        <w:rPr>
          <w:color w:val="auto"/>
          <w:szCs w:val="28"/>
        </w:rPr>
        <w:t>5.1</w:t>
      </w:r>
      <w:r w:rsidR="007E0ED6">
        <w:rPr>
          <w:color w:val="auto"/>
          <w:szCs w:val="28"/>
        </w:rPr>
        <w:t>3</w:t>
      </w:r>
      <w:r w:rsidRPr="00BE3865">
        <w:rPr>
          <w:color w:val="auto"/>
          <w:szCs w:val="28"/>
        </w:rPr>
        <w:t xml:space="preserve">. Запрос котировок признается несостоявшимся в случае, если: </w:t>
      </w:r>
    </w:p>
    <w:p w:rsidR="000A32A5" w:rsidRPr="00BE3865" w:rsidRDefault="000A32A5" w:rsidP="00F73468">
      <w:pPr>
        <w:tabs>
          <w:tab w:val="num" w:pos="1134"/>
        </w:tabs>
        <w:ind w:firstLine="567"/>
        <w:jc w:val="both"/>
        <w:rPr>
          <w:color w:val="auto"/>
          <w:szCs w:val="28"/>
        </w:rPr>
      </w:pPr>
      <w:r w:rsidRPr="00BE3865">
        <w:rPr>
          <w:color w:val="auto"/>
          <w:szCs w:val="28"/>
        </w:rPr>
        <w:t>1) на участие в запросе котировок подано менее 3</w:t>
      </w:r>
      <w:r w:rsidR="007D69AA" w:rsidRPr="00BE3865">
        <w:rPr>
          <w:color w:val="auto"/>
          <w:szCs w:val="28"/>
        </w:rPr>
        <w:t xml:space="preserve"> (трех)</w:t>
      </w:r>
      <w:r w:rsidRPr="00BE3865">
        <w:rPr>
          <w:color w:val="auto"/>
          <w:szCs w:val="28"/>
        </w:rPr>
        <w:t xml:space="preserve"> котировочных заявок;</w:t>
      </w:r>
    </w:p>
    <w:p w:rsidR="000A32A5" w:rsidRPr="00F05B0C" w:rsidRDefault="000A32A5" w:rsidP="00F73468">
      <w:pPr>
        <w:tabs>
          <w:tab w:val="num" w:pos="1134"/>
        </w:tabs>
        <w:ind w:firstLine="567"/>
        <w:jc w:val="both"/>
        <w:rPr>
          <w:color w:val="000000" w:themeColor="text1"/>
          <w:szCs w:val="28"/>
        </w:rPr>
      </w:pPr>
      <w:r w:rsidRPr="00BE3865">
        <w:rPr>
          <w:color w:val="auto"/>
          <w:szCs w:val="28"/>
        </w:rPr>
        <w:t>2) по итогам рассмотрения и оценки котировочных заявок только одна котировочная заявка признана соответствующей котировочной</w:t>
      </w:r>
      <w:r w:rsidRPr="00F05B0C">
        <w:rPr>
          <w:color w:val="000000" w:themeColor="text1"/>
          <w:szCs w:val="28"/>
        </w:rPr>
        <w:t xml:space="preserve"> документации;</w:t>
      </w:r>
    </w:p>
    <w:p w:rsidR="000A32A5" w:rsidRPr="00F05B0C" w:rsidRDefault="008149DA" w:rsidP="00F73468">
      <w:pPr>
        <w:tabs>
          <w:tab w:val="num" w:pos="1134"/>
        </w:tabs>
        <w:ind w:firstLine="567"/>
        <w:jc w:val="both"/>
        <w:rPr>
          <w:color w:val="000000" w:themeColor="text1"/>
          <w:szCs w:val="28"/>
        </w:rPr>
      </w:pPr>
      <w:r>
        <w:rPr>
          <w:color w:val="000000" w:themeColor="text1"/>
          <w:szCs w:val="28"/>
        </w:rPr>
        <w:t xml:space="preserve">3) </w:t>
      </w:r>
      <w:r w:rsidR="000A32A5" w:rsidRPr="00F05B0C">
        <w:rPr>
          <w:color w:val="000000" w:themeColor="text1"/>
          <w:szCs w:val="28"/>
        </w:rPr>
        <w:t>все котировочные заявки признаны несоответствующими котировочной документации;</w:t>
      </w:r>
    </w:p>
    <w:p w:rsidR="000A32A5" w:rsidRPr="00F05B0C" w:rsidRDefault="000A32A5" w:rsidP="00F73468">
      <w:pPr>
        <w:tabs>
          <w:tab w:val="num" w:pos="1134"/>
        </w:tabs>
        <w:ind w:firstLine="567"/>
        <w:jc w:val="both"/>
        <w:rPr>
          <w:color w:val="000000" w:themeColor="text1"/>
          <w:szCs w:val="28"/>
        </w:rPr>
      </w:pPr>
      <w:r w:rsidRPr="00F05B0C">
        <w:rPr>
          <w:color w:val="000000" w:themeColor="text1"/>
          <w:szCs w:val="28"/>
        </w:rPr>
        <w:t xml:space="preserve">4) победитель запроса котировок или участник закупки, предложивший в котировочной заявке цену, такую же, как и победитель, или участник закупки, предложение о цене </w:t>
      </w:r>
      <w:r w:rsidR="009166C8" w:rsidRPr="00F05B0C">
        <w:rPr>
          <w:color w:val="000000" w:themeColor="text1"/>
          <w:szCs w:val="28"/>
        </w:rPr>
        <w:t>договора,</w:t>
      </w:r>
      <w:r w:rsidRPr="00F05B0C">
        <w:rPr>
          <w:color w:val="000000" w:themeColor="text1"/>
          <w:szCs w:val="28"/>
        </w:rPr>
        <w:t xml:space="preserve"> которого содержит лучшие условия по цене договора, следующие после предложенных победителем в проведении запроса котировок условий, уклоняется от заключения договора.</w:t>
      </w:r>
    </w:p>
    <w:p w:rsidR="000A32A5" w:rsidRPr="00F05B0C" w:rsidRDefault="000A32A5" w:rsidP="00F73468">
      <w:pPr>
        <w:tabs>
          <w:tab w:val="num" w:pos="1134"/>
        </w:tabs>
        <w:ind w:firstLine="567"/>
        <w:jc w:val="both"/>
        <w:rPr>
          <w:color w:val="000000" w:themeColor="text1"/>
          <w:szCs w:val="28"/>
        </w:rPr>
      </w:pPr>
      <w:r>
        <w:rPr>
          <w:color w:val="000000" w:themeColor="text1"/>
          <w:szCs w:val="28"/>
        </w:rPr>
        <w:t>5.1</w:t>
      </w:r>
      <w:r w:rsidR="007E0ED6">
        <w:rPr>
          <w:color w:val="000000" w:themeColor="text1"/>
          <w:szCs w:val="28"/>
        </w:rPr>
        <w:t>4</w:t>
      </w:r>
      <w:r w:rsidRPr="00F05B0C">
        <w:rPr>
          <w:color w:val="000000" w:themeColor="text1"/>
          <w:szCs w:val="28"/>
        </w:rPr>
        <w:t>. Если запрос котировок признан несостоявшимся в случае, если по итогам рассмотрения и оценки котировочных заявок только одна котировочная заявка признана соответствующей котировочной документации, с участником закупки, подавшим такую заявку, при условии, что котировочная заявка соответствует требованиям, изложенным в котировочной документации, может быть заключен договор в порядке, установленном нормативными документами заказчика. Цена такого договора не может превышать цену, указанную в котировочной заявке участника закупки.</w:t>
      </w:r>
    </w:p>
    <w:p w:rsidR="000A32A5" w:rsidRPr="00F05B0C" w:rsidRDefault="000A32A5" w:rsidP="00F73468">
      <w:pPr>
        <w:tabs>
          <w:tab w:val="num" w:pos="1134"/>
        </w:tabs>
        <w:ind w:firstLine="426"/>
        <w:jc w:val="both"/>
        <w:rPr>
          <w:color w:val="000000" w:themeColor="text1"/>
          <w:szCs w:val="28"/>
        </w:rPr>
      </w:pPr>
      <w:r>
        <w:rPr>
          <w:color w:val="000000" w:themeColor="text1"/>
          <w:szCs w:val="28"/>
        </w:rPr>
        <w:t>5.1</w:t>
      </w:r>
      <w:r w:rsidR="007E0ED6">
        <w:rPr>
          <w:color w:val="000000" w:themeColor="text1"/>
          <w:szCs w:val="28"/>
        </w:rPr>
        <w:t>5</w:t>
      </w:r>
      <w:r w:rsidRPr="00F05B0C">
        <w:rPr>
          <w:color w:val="000000" w:themeColor="text1"/>
          <w:szCs w:val="28"/>
        </w:rPr>
        <w:t xml:space="preserve">. Если запрос котировок признан несостоявшимся, заказчик вправе объявить новый запрос котировок или осуществить закупку другим способом. </w:t>
      </w:r>
    </w:p>
    <w:p w:rsidR="000A32A5" w:rsidRDefault="000A32A5" w:rsidP="000A32A5">
      <w:pPr>
        <w:pStyle w:val="a4"/>
        <w:suppressAutoHyphens/>
        <w:jc w:val="both"/>
        <w:rPr>
          <w:sz w:val="28"/>
          <w:szCs w:val="28"/>
        </w:rPr>
      </w:pPr>
    </w:p>
    <w:p w:rsidR="000A32A5" w:rsidRPr="00823999" w:rsidRDefault="000A32A5" w:rsidP="000A32A5">
      <w:pPr>
        <w:pStyle w:val="a4"/>
        <w:suppressAutoHyphens/>
        <w:ind w:firstLine="567"/>
        <w:rPr>
          <w:sz w:val="28"/>
          <w:szCs w:val="28"/>
        </w:rPr>
      </w:pPr>
      <w:r w:rsidRPr="00823999">
        <w:rPr>
          <w:sz w:val="28"/>
          <w:szCs w:val="28"/>
        </w:rPr>
        <w:t>6. Заключение договора</w:t>
      </w:r>
    </w:p>
    <w:p w:rsidR="000A32A5" w:rsidRPr="009B749F" w:rsidRDefault="000A32A5" w:rsidP="000A32A5">
      <w:pPr>
        <w:pStyle w:val="a4"/>
        <w:suppressAutoHyphens/>
        <w:ind w:firstLine="567"/>
        <w:jc w:val="both"/>
        <w:rPr>
          <w:b w:val="0"/>
          <w:sz w:val="28"/>
          <w:szCs w:val="28"/>
        </w:rPr>
      </w:pPr>
    </w:p>
    <w:p w:rsidR="000A32A5" w:rsidRPr="00CC67C8" w:rsidRDefault="000A32A5" w:rsidP="000A32A5">
      <w:pPr>
        <w:pStyle w:val="a4"/>
        <w:suppressAutoHyphens/>
        <w:jc w:val="both"/>
        <w:rPr>
          <w:b w:val="0"/>
          <w:color w:val="000000" w:themeColor="text1"/>
          <w:sz w:val="28"/>
          <w:szCs w:val="28"/>
        </w:rPr>
      </w:pPr>
      <w:r>
        <w:rPr>
          <w:b w:val="0"/>
          <w:sz w:val="28"/>
          <w:szCs w:val="28"/>
        </w:rPr>
        <w:t xml:space="preserve">       </w:t>
      </w:r>
      <w:r w:rsidRPr="000B2F3E">
        <w:rPr>
          <w:b w:val="0"/>
          <w:sz w:val="28"/>
          <w:szCs w:val="28"/>
        </w:rPr>
        <w:t>6.1</w:t>
      </w:r>
      <w:r w:rsidRPr="00CC67C8">
        <w:rPr>
          <w:b w:val="0"/>
          <w:color w:val="000000" w:themeColor="text1"/>
          <w:sz w:val="28"/>
          <w:szCs w:val="28"/>
        </w:rPr>
        <w:t xml:space="preserve">. </w:t>
      </w:r>
      <w:r w:rsidRPr="00BE3865">
        <w:rPr>
          <w:b w:val="0"/>
          <w:color w:val="000000" w:themeColor="text1"/>
          <w:sz w:val="28"/>
          <w:szCs w:val="28"/>
        </w:rPr>
        <w:t>Положения договора (условия оплаты, сроки, цена за единицу,</w:t>
      </w:r>
      <w:r w:rsidR="0022654B" w:rsidRPr="00BE3865">
        <w:rPr>
          <w:b w:val="0"/>
          <w:color w:val="000000" w:themeColor="text1"/>
          <w:sz w:val="28"/>
          <w:szCs w:val="28"/>
        </w:rPr>
        <w:t xml:space="preserve"> ответственность сторон</w:t>
      </w:r>
      <w:r w:rsidR="007D69AA" w:rsidRPr="00BE3865">
        <w:rPr>
          <w:b w:val="0"/>
          <w:color w:val="000000" w:themeColor="text1"/>
          <w:sz w:val="28"/>
          <w:szCs w:val="28"/>
        </w:rPr>
        <w:t xml:space="preserve">, </w:t>
      </w:r>
      <w:r w:rsidRPr="00BE3865">
        <w:rPr>
          <w:b w:val="0"/>
          <w:color w:val="000000" w:themeColor="text1"/>
          <w:sz w:val="28"/>
          <w:szCs w:val="28"/>
        </w:rPr>
        <w:t>п.) не могут быть изменены по сравнению с запросом котировок цен и котировочной заявкой участника, представившего лучшее предложение</w:t>
      </w:r>
      <w:r w:rsidRPr="00CC67C8">
        <w:rPr>
          <w:b w:val="0"/>
          <w:color w:val="000000" w:themeColor="text1"/>
          <w:sz w:val="28"/>
          <w:szCs w:val="28"/>
        </w:rPr>
        <w:t xml:space="preserve">. При </w:t>
      </w:r>
      <w:r w:rsidRPr="006D1ABD">
        <w:rPr>
          <w:b w:val="0"/>
          <w:color w:val="auto"/>
          <w:sz w:val="28"/>
          <w:szCs w:val="28"/>
        </w:rPr>
        <w:t>невыполнении Участником, представившим котировочную заявку, признанную лучшей, требований настоящего пункта такой Участник признается уклонившимся от заключения договора. Договор в таком случае</w:t>
      </w:r>
      <w:r w:rsidRPr="00CC67C8">
        <w:rPr>
          <w:b w:val="0"/>
          <w:color w:val="000000" w:themeColor="text1"/>
          <w:sz w:val="28"/>
          <w:szCs w:val="28"/>
        </w:rPr>
        <w:t xml:space="preserve"> может быть </w:t>
      </w:r>
      <w:r w:rsidRPr="006D1ABD">
        <w:rPr>
          <w:b w:val="0"/>
          <w:color w:val="auto"/>
          <w:sz w:val="28"/>
          <w:szCs w:val="28"/>
        </w:rPr>
        <w:t>заключен с другим Участником, предложившим</w:t>
      </w:r>
      <w:r w:rsidRPr="00CC67C8">
        <w:rPr>
          <w:b w:val="0"/>
          <w:color w:val="000000" w:themeColor="text1"/>
          <w:sz w:val="28"/>
          <w:szCs w:val="28"/>
        </w:rPr>
        <w:t xml:space="preserve"> такую же цену договора (участником, предложение которого содержит лучшие после предложенных участником, направившим лучшую котировочную заявку, условия по цене договора).</w:t>
      </w:r>
    </w:p>
    <w:p w:rsidR="000A32A5" w:rsidRPr="00CC67C8" w:rsidRDefault="000A32A5" w:rsidP="000A32A5">
      <w:pPr>
        <w:pStyle w:val="a4"/>
        <w:suppressAutoHyphens/>
        <w:ind w:firstLine="567"/>
        <w:jc w:val="both"/>
        <w:rPr>
          <w:b w:val="0"/>
          <w:color w:val="000000" w:themeColor="text1"/>
          <w:sz w:val="28"/>
          <w:szCs w:val="28"/>
        </w:rPr>
      </w:pPr>
      <w:r w:rsidRPr="00CC67C8">
        <w:rPr>
          <w:b w:val="0"/>
          <w:color w:val="000000" w:themeColor="text1"/>
          <w:sz w:val="28"/>
          <w:szCs w:val="28"/>
        </w:rPr>
        <w:t>6.2. Участник, котировочная заявка которого признана лучшей, должен подписать договор не позднее 10</w:t>
      </w:r>
      <w:r w:rsidRPr="00CC67C8">
        <w:rPr>
          <w:b w:val="0"/>
          <w:i/>
          <w:color w:val="000000" w:themeColor="text1"/>
          <w:sz w:val="28"/>
          <w:szCs w:val="28"/>
        </w:rPr>
        <w:t xml:space="preserve"> </w:t>
      </w:r>
      <w:r w:rsidRPr="00CC67C8">
        <w:rPr>
          <w:b w:val="0"/>
          <w:color w:val="000000" w:themeColor="text1"/>
          <w:sz w:val="28"/>
          <w:szCs w:val="28"/>
        </w:rPr>
        <w:t>(десяти) календарных дней со дня подведения итогов запроса котировок цен.</w:t>
      </w:r>
    </w:p>
    <w:p w:rsidR="000A32A5" w:rsidRPr="00CC67C8" w:rsidRDefault="000A32A5" w:rsidP="000A32A5">
      <w:pPr>
        <w:pStyle w:val="a4"/>
        <w:suppressAutoHyphens/>
        <w:ind w:firstLine="567"/>
        <w:jc w:val="both"/>
        <w:rPr>
          <w:b w:val="0"/>
          <w:color w:val="000000" w:themeColor="text1"/>
          <w:sz w:val="28"/>
          <w:szCs w:val="28"/>
        </w:rPr>
      </w:pPr>
      <w:r w:rsidRPr="00CC67C8">
        <w:rPr>
          <w:b w:val="0"/>
          <w:color w:val="000000" w:themeColor="text1"/>
          <w:sz w:val="28"/>
          <w:szCs w:val="28"/>
        </w:rPr>
        <w:t>6.3. Договор заключается в соответствии с законодательством Российской Фед</w:t>
      </w:r>
      <w:r>
        <w:rPr>
          <w:b w:val="0"/>
          <w:color w:val="000000" w:themeColor="text1"/>
          <w:sz w:val="28"/>
          <w:szCs w:val="28"/>
        </w:rPr>
        <w:t>ерации согласно П</w:t>
      </w:r>
      <w:r w:rsidRPr="00CC67C8">
        <w:rPr>
          <w:b w:val="0"/>
          <w:color w:val="000000" w:themeColor="text1"/>
          <w:sz w:val="28"/>
          <w:szCs w:val="28"/>
        </w:rPr>
        <w:t>риложению №</w:t>
      </w:r>
      <w:r w:rsidR="000C133B">
        <w:rPr>
          <w:b w:val="0"/>
          <w:color w:val="000000" w:themeColor="text1"/>
          <w:sz w:val="28"/>
          <w:szCs w:val="28"/>
        </w:rPr>
        <w:t xml:space="preserve"> </w:t>
      </w:r>
      <w:r w:rsidRPr="00CC67C8">
        <w:rPr>
          <w:b w:val="0"/>
          <w:color w:val="000000" w:themeColor="text1"/>
          <w:sz w:val="28"/>
          <w:szCs w:val="28"/>
        </w:rPr>
        <w:t>4 к настоящему запросу котировок цен. Стоимость договора определяется на основании стоимости предложения, признанного лучшим, без НДС, с учетом применяемой участником, сделавшим такое предложение, системы налогообложения.</w:t>
      </w:r>
    </w:p>
    <w:p w:rsidR="000A32A5" w:rsidRPr="006D1ABD" w:rsidRDefault="000A32A5" w:rsidP="000A32A5">
      <w:pPr>
        <w:pStyle w:val="a4"/>
        <w:suppressAutoHyphens/>
        <w:ind w:firstLine="567"/>
        <w:jc w:val="both"/>
        <w:rPr>
          <w:b w:val="0"/>
          <w:color w:val="auto"/>
          <w:sz w:val="28"/>
          <w:szCs w:val="28"/>
        </w:rPr>
      </w:pPr>
      <w:r w:rsidRPr="00CC67C8">
        <w:rPr>
          <w:b w:val="0"/>
          <w:color w:val="000000" w:themeColor="text1"/>
          <w:sz w:val="28"/>
          <w:szCs w:val="28"/>
        </w:rPr>
        <w:t>6</w:t>
      </w:r>
      <w:r w:rsidRPr="006D1ABD">
        <w:rPr>
          <w:b w:val="0"/>
          <w:color w:val="auto"/>
          <w:sz w:val="28"/>
          <w:szCs w:val="28"/>
        </w:rPr>
        <w:t xml:space="preserve">.4. В случае если Участник, котировочная заявка которого признана лучшей, уклоняется от подписания Договора более, чем на 5 (пять) рабочих дней, Договор может быть заключен с участником, предложение которого содержит лучшие после предложенных участником, направившим лучшую котировочную заявку, условия по цене Договора. </w:t>
      </w:r>
    </w:p>
    <w:p w:rsidR="000A32A5" w:rsidRPr="006D1ABD" w:rsidRDefault="000A32A5" w:rsidP="000A32A5">
      <w:pPr>
        <w:pStyle w:val="a4"/>
        <w:suppressAutoHyphens/>
        <w:ind w:firstLine="567"/>
        <w:jc w:val="both"/>
        <w:rPr>
          <w:b w:val="0"/>
          <w:i/>
          <w:color w:val="auto"/>
          <w:sz w:val="28"/>
          <w:szCs w:val="28"/>
        </w:rPr>
      </w:pPr>
      <w:r w:rsidRPr="006D1ABD">
        <w:rPr>
          <w:b w:val="0"/>
          <w:color w:val="auto"/>
          <w:sz w:val="28"/>
          <w:szCs w:val="28"/>
        </w:rPr>
        <w:t>6.5. Срок выполнения обязательств по Договору определяется на основании требований настоящего запроса котировок цен</w:t>
      </w:r>
      <w:r w:rsidRPr="006D1ABD" w:rsidDel="00BF4AC0">
        <w:rPr>
          <w:b w:val="0"/>
          <w:color w:val="auto"/>
          <w:sz w:val="28"/>
          <w:szCs w:val="28"/>
        </w:rPr>
        <w:t xml:space="preserve"> </w:t>
      </w:r>
      <w:r w:rsidRPr="006D1ABD">
        <w:rPr>
          <w:b w:val="0"/>
          <w:color w:val="auto"/>
          <w:sz w:val="28"/>
          <w:szCs w:val="28"/>
        </w:rPr>
        <w:t>и условий финансово-коммерческого предложения, начиная с момента заключения Договора.</w:t>
      </w:r>
    </w:p>
    <w:p w:rsidR="000A32A5" w:rsidRPr="00CC67C8" w:rsidRDefault="000A32A5" w:rsidP="000A32A5">
      <w:pPr>
        <w:ind w:firstLine="567"/>
        <w:jc w:val="both"/>
        <w:rPr>
          <w:color w:val="000000" w:themeColor="text1"/>
          <w:szCs w:val="28"/>
        </w:rPr>
      </w:pPr>
      <w:r w:rsidRPr="006D1ABD">
        <w:rPr>
          <w:color w:val="auto"/>
          <w:szCs w:val="28"/>
        </w:rPr>
        <w:t>6.6. До заключения Договора, Участник, с которым заключается Договор по итогам процедуры размещения заказа, представляет сведения о своих владельцах, включая конечных бенефициаров</w:t>
      </w:r>
      <w:r w:rsidRPr="00CC67C8">
        <w:rPr>
          <w:color w:val="000000" w:themeColor="text1"/>
          <w:szCs w:val="28"/>
        </w:rPr>
        <w:t>, с приложением подтверждающих документов.</w:t>
      </w:r>
    </w:p>
    <w:p w:rsidR="000A32A5" w:rsidRPr="00CC67C8" w:rsidRDefault="000A32A5" w:rsidP="000A32A5">
      <w:pPr>
        <w:pStyle w:val="a4"/>
        <w:suppressAutoHyphens/>
        <w:ind w:firstLine="567"/>
        <w:jc w:val="both"/>
        <w:rPr>
          <w:b w:val="0"/>
          <w:color w:val="000000" w:themeColor="text1"/>
          <w:sz w:val="28"/>
          <w:szCs w:val="28"/>
        </w:rPr>
      </w:pPr>
      <w:r w:rsidRPr="00CC67C8">
        <w:rPr>
          <w:b w:val="0"/>
          <w:color w:val="000000" w:themeColor="text1"/>
          <w:sz w:val="28"/>
          <w:szCs w:val="28"/>
        </w:rPr>
        <w:t>В случае непредставления указанных сведений и документов, заказчик вправе отказаться от заключения договора</w:t>
      </w:r>
      <w:r w:rsidRPr="00CC67C8">
        <w:rPr>
          <w:b w:val="0"/>
          <w:color w:val="000000" w:themeColor="text1"/>
        </w:rPr>
        <w:t>.</w:t>
      </w:r>
    </w:p>
    <w:p w:rsidR="000A32A5" w:rsidRPr="00F907E2" w:rsidRDefault="000A32A5" w:rsidP="000A32A5">
      <w:pPr>
        <w:pStyle w:val="a4"/>
        <w:suppressAutoHyphens/>
        <w:ind w:firstLine="567"/>
        <w:jc w:val="both"/>
        <w:rPr>
          <w:sz w:val="28"/>
          <w:szCs w:val="28"/>
        </w:rPr>
      </w:pPr>
    </w:p>
    <w:p w:rsidR="00CC7B17" w:rsidRDefault="00D964AA" w:rsidP="00CC7B17">
      <w:pPr>
        <w:suppressAutoHyphens/>
        <w:ind w:left="426"/>
        <w:rPr>
          <w:rFonts w:eastAsia="MS Mincho"/>
          <w:b/>
          <w:bCs/>
          <w:szCs w:val="28"/>
        </w:rPr>
      </w:pPr>
      <w:r>
        <w:rPr>
          <w:rFonts w:eastAsia="MS Mincho"/>
          <w:b/>
          <w:bCs/>
          <w:szCs w:val="28"/>
        </w:rPr>
        <w:t xml:space="preserve">  </w:t>
      </w:r>
      <w:r w:rsidR="00EF2387">
        <w:rPr>
          <w:rFonts w:eastAsia="MS Mincho"/>
          <w:b/>
          <w:bCs/>
          <w:szCs w:val="28"/>
        </w:rPr>
        <w:t xml:space="preserve">  </w:t>
      </w:r>
      <w:r w:rsidR="00CC7B17">
        <w:rPr>
          <w:rFonts w:eastAsia="MS Mincho"/>
          <w:b/>
          <w:bCs/>
          <w:szCs w:val="28"/>
        </w:rPr>
        <w:t xml:space="preserve">  7.</w:t>
      </w:r>
      <w:r w:rsidR="00CC7B17" w:rsidRPr="00823999">
        <w:rPr>
          <w:rFonts w:eastAsia="MS Mincho"/>
          <w:b/>
          <w:bCs/>
          <w:szCs w:val="28"/>
        </w:rPr>
        <w:t>Техническое задание</w:t>
      </w:r>
    </w:p>
    <w:p w:rsidR="006F26D4" w:rsidRPr="00787AB5" w:rsidRDefault="001B4CD9" w:rsidP="006F26D4">
      <w:pPr>
        <w:ind w:firstLine="708"/>
        <w:jc w:val="both"/>
        <w:rPr>
          <w:szCs w:val="20"/>
        </w:rPr>
      </w:pPr>
      <w:r>
        <w:rPr>
          <w:szCs w:val="28"/>
        </w:rPr>
        <w:t xml:space="preserve">7.1. </w:t>
      </w:r>
      <w:r w:rsidR="006F26D4" w:rsidRPr="00A24B7D">
        <w:rPr>
          <w:szCs w:val="28"/>
        </w:rPr>
        <w:t xml:space="preserve">Предметом настоящего </w:t>
      </w:r>
      <w:r w:rsidR="005E451E">
        <w:rPr>
          <w:szCs w:val="28"/>
        </w:rPr>
        <w:t>запроса котировок цен</w:t>
      </w:r>
      <w:r w:rsidR="006F26D4" w:rsidRPr="00A24B7D">
        <w:rPr>
          <w:szCs w:val="28"/>
        </w:rPr>
        <w:t xml:space="preserve"> является</w:t>
      </w:r>
      <w:r w:rsidR="006F26D4">
        <w:rPr>
          <w:szCs w:val="28"/>
        </w:rPr>
        <w:t xml:space="preserve"> выполнение работ</w:t>
      </w:r>
      <w:r w:rsidR="006F26D4" w:rsidRPr="00500346">
        <w:rPr>
          <w:szCs w:val="28"/>
        </w:rPr>
        <w:t xml:space="preserve"> </w:t>
      </w:r>
      <w:r w:rsidR="006F26D4" w:rsidRPr="004170DC">
        <w:rPr>
          <w:szCs w:val="28"/>
        </w:rPr>
        <w:t xml:space="preserve">по </w:t>
      </w:r>
      <w:r w:rsidR="006F26D4">
        <w:rPr>
          <w:szCs w:val="28"/>
        </w:rPr>
        <w:t xml:space="preserve">капитальному ремонту </w:t>
      </w:r>
      <w:r>
        <w:t>кабельной линии 0,4 кВ здания столярной мастерской инв.№1021</w:t>
      </w:r>
      <w:r w:rsidR="006F26D4">
        <w:rPr>
          <w:szCs w:val="28"/>
        </w:rPr>
        <w:t xml:space="preserve"> для</w:t>
      </w:r>
      <w:r w:rsidR="006F26D4" w:rsidRPr="00500346">
        <w:rPr>
          <w:szCs w:val="28"/>
        </w:rPr>
        <w:t xml:space="preserve"> Тамбовского вагоноремонтног</w:t>
      </w:r>
      <w:r w:rsidR="006F26D4">
        <w:rPr>
          <w:szCs w:val="28"/>
        </w:rPr>
        <w:t>о завода АО «ВРМ» в 20</w:t>
      </w:r>
      <w:r>
        <w:rPr>
          <w:szCs w:val="28"/>
        </w:rPr>
        <w:t>22</w:t>
      </w:r>
      <w:r w:rsidR="006F26D4" w:rsidRPr="00500346">
        <w:rPr>
          <w:szCs w:val="28"/>
        </w:rPr>
        <w:t xml:space="preserve"> году.</w:t>
      </w:r>
      <w:r w:rsidR="006F26D4" w:rsidRPr="00787AB5">
        <w:rPr>
          <w:szCs w:val="28"/>
        </w:rPr>
        <w:t xml:space="preserve"> </w:t>
      </w:r>
    </w:p>
    <w:p w:rsidR="006F26D4" w:rsidRPr="00787AB5" w:rsidRDefault="006F26D4" w:rsidP="006F26D4">
      <w:pPr>
        <w:ind w:firstLine="708"/>
        <w:jc w:val="both"/>
        <w:rPr>
          <w:szCs w:val="20"/>
        </w:rPr>
      </w:pPr>
      <w:r w:rsidRPr="00787AB5">
        <w:rPr>
          <w:szCs w:val="20"/>
        </w:rPr>
        <w:t>Начальная (максимальн</w:t>
      </w:r>
      <w:r>
        <w:rPr>
          <w:szCs w:val="20"/>
        </w:rPr>
        <w:t xml:space="preserve">ая) цена договора составляет </w:t>
      </w:r>
      <w:r w:rsidR="001B4CD9">
        <w:rPr>
          <w:szCs w:val="20"/>
        </w:rPr>
        <w:t>650</w:t>
      </w:r>
      <w:r>
        <w:rPr>
          <w:szCs w:val="20"/>
        </w:rPr>
        <w:t xml:space="preserve"> 000 (</w:t>
      </w:r>
      <w:r w:rsidR="001B4CD9">
        <w:rPr>
          <w:szCs w:val="20"/>
        </w:rPr>
        <w:t>Шестьсот пятьдесят</w:t>
      </w:r>
      <w:r w:rsidRPr="00787AB5">
        <w:rPr>
          <w:szCs w:val="20"/>
        </w:rPr>
        <w:t xml:space="preserve"> тысяч) рубле</w:t>
      </w:r>
      <w:r>
        <w:rPr>
          <w:szCs w:val="20"/>
        </w:rPr>
        <w:t xml:space="preserve">й 00 копеек без учета НДС; </w:t>
      </w:r>
      <w:r w:rsidR="001B4CD9">
        <w:rPr>
          <w:szCs w:val="20"/>
        </w:rPr>
        <w:t>780</w:t>
      </w:r>
      <w:r>
        <w:rPr>
          <w:szCs w:val="20"/>
        </w:rPr>
        <w:t xml:space="preserve"> 000 (</w:t>
      </w:r>
      <w:r w:rsidR="001B4CD9">
        <w:rPr>
          <w:szCs w:val="20"/>
        </w:rPr>
        <w:t>Семьсот восемьдесят</w:t>
      </w:r>
      <w:r w:rsidRPr="00787AB5">
        <w:rPr>
          <w:szCs w:val="20"/>
        </w:rPr>
        <w:t xml:space="preserve"> тысяч) рублей 00 копеек с учетом НДС. </w:t>
      </w:r>
    </w:p>
    <w:p w:rsidR="006F26D4" w:rsidRPr="00787AB5" w:rsidRDefault="006F26D4" w:rsidP="006F26D4">
      <w:pPr>
        <w:ind w:firstLine="708"/>
        <w:jc w:val="both"/>
        <w:rPr>
          <w:b/>
          <w:bCs/>
          <w:szCs w:val="28"/>
        </w:rPr>
      </w:pPr>
      <w:r w:rsidRPr="00787AB5">
        <w:rPr>
          <w:szCs w:val="20"/>
        </w:rPr>
        <w:t xml:space="preserve">Гарантийный срок на выполненные работы должен составлять не менее </w:t>
      </w:r>
      <w:r>
        <w:rPr>
          <w:szCs w:val="20"/>
        </w:rPr>
        <w:t>36 (тридцать шесть) месяцев,</w:t>
      </w:r>
      <w:r w:rsidRPr="00787AB5">
        <w:rPr>
          <w:szCs w:val="20"/>
        </w:rPr>
        <w:t xml:space="preserve"> с даты приемки работ.</w:t>
      </w:r>
    </w:p>
    <w:p w:rsidR="006F26D4" w:rsidRPr="00787AB5" w:rsidRDefault="006F26D4" w:rsidP="006F26D4">
      <w:pPr>
        <w:jc w:val="both"/>
        <w:rPr>
          <w:szCs w:val="28"/>
        </w:rPr>
      </w:pPr>
      <w:r>
        <w:rPr>
          <w:szCs w:val="28"/>
        </w:rPr>
        <w:t xml:space="preserve">Срок выполнения работ – с момента заключения договора по </w:t>
      </w:r>
      <w:r w:rsidR="001B4CD9">
        <w:rPr>
          <w:szCs w:val="28"/>
        </w:rPr>
        <w:t>28</w:t>
      </w:r>
      <w:r>
        <w:rPr>
          <w:szCs w:val="28"/>
        </w:rPr>
        <w:t>.0</w:t>
      </w:r>
      <w:r w:rsidR="001B4CD9">
        <w:rPr>
          <w:szCs w:val="28"/>
        </w:rPr>
        <w:t>2</w:t>
      </w:r>
      <w:r>
        <w:rPr>
          <w:szCs w:val="28"/>
        </w:rPr>
        <w:t>.20</w:t>
      </w:r>
      <w:r w:rsidR="001B4CD9">
        <w:rPr>
          <w:szCs w:val="28"/>
        </w:rPr>
        <w:t>22</w:t>
      </w:r>
      <w:r w:rsidRPr="00787AB5">
        <w:rPr>
          <w:szCs w:val="28"/>
        </w:rPr>
        <w:t xml:space="preserve"> года.</w:t>
      </w:r>
    </w:p>
    <w:p w:rsidR="006F26D4" w:rsidRPr="00787AB5" w:rsidRDefault="006F26D4" w:rsidP="006F26D4">
      <w:pPr>
        <w:jc w:val="both"/>
        <w:rPr>
          <w:szCs w:val="28"/>
        </w:rPr>
      </w:pPr>
      <w:r w:rsidRPr="00787AB5">
        <w:rPr>
          <w:szCs w:val="28"/>
        </w:rPr>
        <w:t>Адрес выполнения работ: г. Тамбов, пл. Мастерских, д. 1.</w:t>
      </w:r>
    </w:p>
    <w:p w:rsidR="006F26D4" w:rsidRPr="00787AB5" w:rsidRDefault="006F26D4" w:rsidP="006F26D4">
      <w:pPr>
        <w:jc w:val="both"/>
        <w:rPr>
          <w:szCs w:val="28"/>
        </w:rPr>
      </w:pPr>
      <w:r>
        <w:rPr>
          <w:szCs w:val="28"/>
        </w:rPr>
        <w:t>Основание для выполнения Р</w:t>
      </w:r>
      <w:r w:rsidRPr="00787AB5">
        <w:rPr>
          <w:szCs w:val="28"/>
        </w:rPr>
        <w:t xml:space="preserve">абот </w:t>
      </w:r>
      <w:r w:rsidR="001B4CD9">
        <w:rPr>
          <w:szCs w:val="28"/>
        </w:rPr>
        <w:t>–</w:t>
      </w:r>
      <w:r w:rsidRPr="00787AB5">
        <w:rPr>
          <w:szCs w:val="28"/>
        </w:rPr>
        <w:t xml:space="preserve"> </w:t>
      </w:r>
      <w:r w:rsidR="001B4CD9">
        <w:rPr>
          <w:szCs w:val="28"/>
        </w:rPr>
        <w:t>Титульный список капитального ремонта</w:t>
      </w:r>
      <w:r>
        <w:rPr>
          <w:szCs w:val="28"/>
        </w:rPr>
        <w:t xml:space="preserve"> АО</w:t>
      </w:r>
      <w:r w:rsidR="001371A3">
        <w:rPr>
          <w:szCs w:val="28"/>
        </w:rPr>
        <w:t> </w:t>
      </w:r>
      <w:r>
        <w:rPr>
          <w:szCs w:val="28"/>
        </w:rPr>
        <w:t>«ВРМ» на 20</w:t>
      </w:r>
      <w:r w:rsidR="001B4CD9">
        <w:rPr>
          <w:szCs w:val="28"/>
        </w:rPr>
        <w:t>22</w:t>
      </w:r>
      <w:r w:rsidRPr="00787AB5">
        <w:rPr>
          <w:szCs w:val="28"/>
        </w:rPr>
        <w:t xml:space="preserve"> год.</w:t>
      </w:r>
    </w:p>
    <w:p w:rsidR="006F26D4" w:rsidRDefault="006F26D4" w:rsidP="006F26D4">
      <w:pPr>
        <w:jc w:val="both"/>
        <w:rPr>
          <w:szCs w:val="28"/>
        </w:rPr>
      </w:pPr>
      <w:r w:rsidRPr="00AE3D4A">
        <w:rPr>
          <w:szCs w:val="28"/>
        </w:rPr>
        <w:t>Цель работ – повышение надежности электроснабжения производственных цехов.</w:t>
      </w:r>
    </w:p>
    <w:p w:rsidR="006F26D4" w:rsidRPr="009D2F50" w:rsidRDefault="006F26D4" w:rsidP="006F26D4">
      <w:pPr>
        <w:ind w:firstLine="708"/>
        <w:jc w:val="both"/>
        <w:rPr>
          <w:szCs w:val="20"/>
        </w:rPr>
      </w:pPr>
      <w:r w:rsidRPr="009D2F50">
        <w:rPr>
          <w:szCs w:val="20"/>
        </w:rPr>
        <w:t xml:space="preserve">Заказчик утверждает сметную документацию, подготовленную </w:t>
      </w:r>
      <w:r>
        <w:rPr>
          <w:szCs w:val="20"/>
        </w:rPr>
        <w:t>Подрядчиком</w:t>
      </w:r>
      <w:r w:rsidRPr="009D2F50">
        <w:rPr>
          <w:szCs w:val="20"/>
        </w:rPr>
        <w:t xml:space="preserve"> к производству работ и производит контроль её выполнения в строгом соответствии с технологией производства работ и применяемых материалов на объекте строительства.</w:t>
      </w:r>
    </w:p>
    <w:p w:rsidR="006F26D4" w:rsidRPr="009D2F50" w:rsidRDefault="006F26D4" w:rsidP="006F26D4">
      <w:pPr>
        <w:ind w:firstLine="708"/>
        <w:jc w:val="both"/>
        <w:rPr>
          <w:szCs w:val="20"/>
        </w:rPr>
      </w:pPr>
      <w:r>
        <w:rPr>
          <w:szCs w:val="20"/>
        </w:rPr>
        <w:t>Подрядчик</w:t>
      </w:r>
      <w:r w:rsidRPr="009D2F50">
        <w:rPr>
          <w:szCs w:val="20"/>
        </w:rPr>
        <w:t xml:space="preserve"> при определении сметной стоимости строительства, реконструкции, технического перевооружения, капитального и текущего ремонта обязан применить понижающие коэффициенты к накладным расходам и к сметной прибыли. Основание: Письмо Госстроя №2536-ИП/12/ГС от 27.11.2012.</w:t>
      </w:r>
    </w:p>
    <w:p w:rsidR="006F26D4" w:rsidRPr="009D2F50" w:rsidRDefault="006F26D4" w:rsidP="006F26D4">
      <w:pPr>
        <w:jc w:val="both"/>
        <w:rPr>
          <w:szCs w:val="20"/>
        </w:rPr>
      </w:pPr>
      <w:r w:rsidRPr="009D2F50">
        <w:rPr>
          <w:szCs w:val="20"/>
        </w:rPr>
        <w:t xml:space="preserve">            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w:t>
      </w:r>
      <w:r>
        <w:rPr>
          <w:szCs w:val="20"/>
        </w:rPr>
        <w:t>Подрядчика</w:t>
      </w:r>
      <w:r w:rsidRPr="009D2F50">
        <w:rPr>
          <w:szCs w:val="20"/>
        </w:rPr>
        <w:t>. 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rsidR="006F26D4" w:rsidRPr="009D2F50" w:rsidRDefault="001B4CD9" w:rsidP="006F26D4">
      <w:pPr>
        <w:jc w:val="both"/>
        <w:rPr>
          <w:szCs w:val="20"/>
        </w:rPr>
      </w:pPr>
      <w:r>
        <w:rPr>
          <w:szCs w:val="20"/>
        </w:rPr>
        <w:t>7</w:t>
      </w:r>
      <w:r w:rsidR="006F26D4" w:rsidRPr="009D2F50">
        <w:rPr>
          <w:szCs w:val="20"/>
        </w:rPr>
        <w:t>.2.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6F26D4" w:rsidRDefault="001B4CD9" w:rsidP="006F26D4">
      <w:pPr>
        <w:jc w:val="both"/>
        <w:rPr>
          <w:szCs w:val="20"/>
        </w:rPr>
      </w:pPr>
      <w:r>
        <w:rPr>
          <w:szCs w:val="20"/>
        </w:rPr>
        <w:t>7</w:t>
      </w:r>
      <w:r w:rsidR="006F26D4" w:rsidRPr="009D2F50">
        <w:rPr>
          <w:szCs w:val="20"/>
        </w:rPr>
        <w:t xml:space="preserve">.3. Претендент должен предоставить техническое предложение, оформленное в соответствии с техническим заданием раздела </w:t>
      </w:r>
      <w:r w:rsidR="005E451E">
        <w:rPr>
          <w:szCs w:val="20"/>
        </w:rPr>
        <w:t>7</w:t>
      </w:r>
      <w:r w:rsidR="006F26D4" w:rsidRPr="009D2F50">
        <w:rPr>
          <w:szCs w:val="20"/>
        </w:rPr>
        <w:t xml:space="preserve"> настоящ</w:t>
      </w:r>
      <w:r w:rsidR="005E451E">
        <w:rPr>
          <w:szCs w:val="20"/>
        </w:rPr>
        <w:t>его</w:t>
      </w:r>
      <w:r w:rsidR="006F26D4" w:rsidRPr="009D2F50">
        <w:rPr>
          <w:szCs w:val="20"/>
        </w:rPr>
        <w:t xml:space="preserve"> </w:t>
      </w:r>
      <w:r w:rsidR="005E451E">
        <w:rPr>
          <w:szCs w:val="20"/>
        </w:rPr>
        <w:t>запроса котировок цен</w:t>
      </w:r>
      <w:r w:rsidR="006F26D4" w:rsidRPr="009D2F50">
        <w:rPr>
          <w:szCs w:val="20"/>
        </w:rPr>
        <w:t>, в виде пояснительной записки, которая должна содержать календарный план производства работ по объекту, в котором устанавливается последовательность и сроки выполнения работ (без привязок к датам) с максимально возможным их совмещением.</w:t>
      </w:r>
    </w:p>
    <w:p w:rsidR="006F26D4" w:rsidRDefault="001B4CD9" w:rsidP="006F26D4">
      <w:pPr>
        <w:jc w:val="both"/>
        <w:rPr>
          <w:szCs w:val="20"/>
        </w:rPr>
      </w:pPr>
      <w:r>
        <w:rPr>
          <w:szCs w:val="20"/>
        </w:rPr>
        <w:t>7</w:t>
      </w:r>
      <w:r w:rsidR="006F26D4">
        <w:rPr>
          <w:szCs w:val="20"/>
        </w:rPr>
        <w:t xml:space="preserve">.4. </w:t>
      </w:r>
      <w:r w:rsidR="00926F6A">
        <w:rPr>
          <w:szCs w:val="20"/>
        </w:rPr>
        <w:t>схема действующей</w:t>
      </w:r>
      <w:r w:rsidR="006F26D4">
        <w:rPr>
          <w:szCs w:val="20"/>
        </w:rPr>
        <w:t xml:space="preserve"> кабельной линии изображена на рис.1</w:t>
      </w:r>
    </w:p>
    <w:p w:rsidR="006F26D4" w:rsidRDefault="006F26D4" w:rsidP="006F26D4">
      <w:pPr>
        <w:jc w:val="both"/>
        <w:rPr>
          <w:szCs w:val="20"/>
        </w:rPr>
      </w:pPr>
    </w:p>
    <w:p w:rsidR="006F26D4" w:rsidRDefault="006F26D4" w:rsidP="006F26D4">
      <w:pPr>
        <w:jc w:val="both"/>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045E24" w:rsidRDefault="00045E24" w:rsidP="006F26D4">
      <w:pPr>
        <w:jc w:val="right"/>
        <w:rPr>
          <w:szCs w:val="20"/>
        </w:rPr>
      </w:pPr>
    </w:p>
    <w:p w:rsidR="006F26D4" w:rsidRDefault="006F26D4" w:rsidP="006F26D4">
      <w:pPr>
        <w:jc w:val="right"/>
        <w:rPr>
          <w:szCs w:val="20"/>
        </w:rPr>
      </w:pPr>
      <w:r>
        <w:rPr>
          <w:szCs w:val="20"/>
        </w:rPr>
        <w:t>Рис.1</w:t>
      </w:r>
    </w:p>
    <w:p w:rsidR="006F26D4" w:rsidRDefault="00926F6A" w:rsidP="006F26D4">
      <w:pPr>
        <w:jc w:val="both"/>
        <w:rPr>
          <w:szCs w:val="20"/>
        </w:rPr>
      </w:pPr>
      <w:r>
        <w:rPr>
          <w:noProof/>
          <w:szCs w:val="20"/>
        </w:rPr>
        <w:drawing>
          <wp:inline distT="0" distB="0" distL="0" distR="0">
            <wp:extent cx="6477000" cy="321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219450"/>
                    </a:xfrm>
                    <a:prstGeom prst="rect">
                      <a:avLst/>
                    </a:prstGeom>
                    <a:noFill/>
                    <a:ln>
                      <a:noFill/>
                    </a:ln>
                  </pic:spPr>
                </pic:pic>
              </a:graphicData>
            </a:graphic>
          </wp:inline>
        </w:drawing>
      </w:r>
    </w:p>
    <w:p w:rsidR="006F26D4" w:rsidRDefault="006F26D4" w:rsidP="006F26D4">
      <w:pPr>
        <w:jc w:val="both"/>
        <w:rPr>
          <w:szCs w:val="20"/>
        </w:rPr>
      </w:pPr>
    </w:p>
    <w:p w:rsidR="006F26D4" w:rsidRDefault="006F26D4" w:rsidP="006F26D4">
      <w:pPr>
        <w:jc w:val="both"/>
        <w:rPr>
          <w:szCs w:val="20"/>
        </w:rPr>
      </w:pPr>
    </w:p>
    <w:p w:rsidR="006F26D4" w:rsidRDefault="00926F6A" w:rsidP="006F26D4">
      <w:pPr>
        <w:jc w:val="both"/>
        <w:rPr>
          <w:szCs w:val="20"/>
        </w:rPr>
      </w:pPr>
      <w:r>
        <w:rPr>
          <w:noProof/>
          <w:szCs w:val="20"/>
        </w:rPr>
        <w:drawing>
          <wp:inline distT="0" distB="0" distL="0" distR="0">
            <wp:extent cx="6419850" cy="3514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3514725"/>
                    </a:xfrm>
                    <a:prstGeom prst="rect">
                      <a:avLst/>
                    </a:prstGeom>
                    <a:noFill/>
                    <a:ln>
                      <a:noFill/>
                    </a:ln>
                  </pic:spPr>
                </pic:pic>
              </a:graphicData>
            </a:graphic>
          </wp:inline>
        </w:drawing>
      </w:r>
    </w:p>
    <w:p w:rsidR="006F26D4" w:rsidRDefault="006F26D4" w:rsidP="006F26D4">
      <w:pPr>
        <w:jc w:val="both"/>
        <w:rPr>
          <w:szCs w:val="20"/>
        </w:rPr>
      </w:pPr>
    </w:p>
    <w:p w:rsidR="006F26D4" w:rsidRDefault="006F26D4" w:rsidP="006F26D4">
      <w:pPr>
        <w:jc w:val="both"/>
        <w:rPr>
          <w:szCs w:val="20"/>
        </w:rPr>
      </w:pPr>
    </w:p>
    <w:p w:rsidR="006F26D4" w:rsidRDefault="006F26D4" w:rsidP="006F26D4">
      <w:pPr>
        <w:jc w:val="both"/>
        <w:rPr>
          <w:szCs w:val="20"/>
        </w:rPr>
      </w:pPr>
    </w:p>
    <w:p w:rsidR="006F26D4" w:rsidRDefault="006F26D4" w:rsidP="006F26D4">
      <w:pPr>
        <w:jc w:val="both"/>
        <w:rPr>
          <w:szCs w:val="20"/>
        </w:rPr>
      </w:pPr>
    </w:p>
    <w:p w:rsidR="00926F6A" w:rsidRDefault="00926F6A" w:rsidP="006F26D4">
      <w:pPr>
        <w:jc w:val="both"/>
        <w:rPr>
          <w:szCs w:val="20"/>
        </w:rPr>
      </w:pPr>
    </w:p>
    <w:p w:rsidR="00926F6A" w:rsidRDefault="00926F6A" w:rsidP="006F26D4">
      <w:pPr>
        <w:jc w:val="both"/>
        <w:rPr>
          <w:szCs w:val="20"/>
        </w:rPr>
      </w:pPr>
    </w:p>
    <w:p w:rsidR="00926F6A" w:rsidRDefault="00926F6A" w:rsidP="006F26D4">
      <w:pPr>
        <w:jc w:val="both"/>
        <w:rPr>
          <w:szCs w:val="20"/>
        </w:rPr>
      </w:pPr>
    </w:p>
    <w:p w:rsidR="00045E24" w:rsidRDefault="00045E24" w:rsidP="006F26D4">
      <w:pPr>
        <w:jc w:val="both"/>
        <w:rPr>
          <w:szCs w:val="20"/>
        </w:rPr>
      </w:pPr>
    </w:p>
    <w:p w:rsidR="00045E24" w:rsidRDefault="00045E24" w:rsidP="006F26D4">
      <w:pPr>
        <w:jc w:val="both"/>
        <w:rPr>
          <w:szCs w:val="20"/>
        </w:rPr>
      </w:pPr>
    </w:p>
    <w:p w:rsidR="00045E24" w:rsidRDefault="00045E24" w:rsidP="006F26D4">
      <w:pPr>
        <w:jc w:val="both"/>
        <w:rPr>
          <w:szCs w:val="20"/>
        </w:rPr>
      </w:pPr>
    </w:p>
    <w:p w:rsidR="00045E24" w:rsidRDefault="00045E24" w:rsidP="006F26D4">
      <w:pPr>
        <w:jc w:val="both"/>
        <w:rPr>
          <w:szCs w:val="20"/>
        </w:rPr>
      </w:pPr>
    </w:p>
    <w:p w:rsidR="00926F6A" w:rsidRDefault="00926F6A" w:rsidP="006F26D4">
      <w:pPr>
        <w:jc w:val="both"/>
        <w:rPr>
          <w:szCs w:val="20"/>
        </w:rPr>
      </w:pPr>
    </w:p>
    <w:p w:rsidR="006F26D4" w:rsidRPr="009D2F50" w:rsidRDefault="00FC1F4B" w:rsidP="006F26D4">
      <w:pPr>
        <w:jc w:val="both"/>
        <w:rPr>
          <w:szCs w:val="20"/>
        </w:rPr>
      </w:pPr>
      <w:r>
        <w:rPr>
          <w:szCs w:val="20"/>
        </w:rPr>
        <w:t>7</w:t>
      </w:r>
      <w:r w:rsidR="006F26D4" w:rsidRPr="009D2F50">
        <w:rPr>
          <w:szCs w:val="20"/>
        </w:rPr>
        <w:t>.</w:t>
      </w:r>
      <w:r w:rsidR="006F26D4">
        <w:rPr>
          <w:szCs w:val="20"/>
        </w:rPr>
        <w:t>5</w:t>
      </w:r>
      <w:r w:rsidR="006F26D4" w:rsidRPr="009D2F50">
        <w:rPr>
          <w:szCs w:val="20"/>
        </w:rPr>
        <w:t>.  Перечень работ и комплектность оборудования представлены в Таблице № 1.</w:t>
      </w:r>
    </w:p>
    <w:p w:rsidR="006F26D4" w:rsidRPr="00E36DC5" w:rsidRDefault="006F26D4" w:rsidP="006F26D4">
      <w:pPr>
        <w:ind w:firstLine="720"/>
        <w:jc w:val="right"/>
        <w:rPr>
          <w:sz w:val="27"/>
          <w:szCs w:val="27"/>
        </w:rPr>
      </w:pPr>
      <w:r w:rsidRPr="00E36DC5">
        <w:rPr>
          <w:sz w:val="27"/>
          <w:szCs w:val="27"/>
        </w:rPr>
        <w:t>Таблица №1</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072"/>
      </w:tblGrid>
      <w:tr w:rsidR="006F26D4" w:rsidRPr="00B63671" w:rsidTr="006F26D4">
        <w:trPr>
          <w:trHeight w:val="240"/>
        </w:trPr>
        <w:tc>
          <w:tcPr>
            <w:tcW w:w="866" w:type="dxa"/>
            <w:tcBorders>
              <w:top w:val="nil"/>
              <w:left w:val="nil"/>
              <w:bottom w:val="single" w:sz="4" w:space="0" w:color="auto"/>
              <w:right w:val="nil"/>
            </w:tcBorders>
            <w:shd w:val="clear" w:color="auto" w:fill="auto"/>
            <w:noWrap/>
            <w:hideMark/>
          </w:tcPr>
          <w:p w:rsidR="006F26D4" w:rsidRPr="00B63671" w:rsidRDefault="006F26D4" w:rsidP="006F26D4">
            <w:pPr>
              <w:jc w:val="center"/>
              <w:rPr>
                <w:b/>
                <w:bCs/>
              </w:rPr>
            </w:pPr>
          </w:p>
        </w:tc>
        <w:tc>
          <w:tcPr>
            <w:tcW w:w="9072" w:type="dxa"/>
            <w:tcBorders>
              <w:top w:val="nil"/>
              <w:left w:val="nil"/>
              <w:bottom w:val="single" w:sz="4" w:space="0" w:color="auto"/>
              <w:right w:val="nil"/>
            </w:tcBorders>
            <w:shd w:val="clear" w:color="auto" w:fill="auto"/>
            <w:hideMark/>
          </w:tcPr>
          <w:p w:rsidR="006F26D4" w:rsidRPr="00B63671" w:rsidRDefault="006F26D4" w:rsidP="006F26D4">
            <w:pPr>
              <w:jc w:val="center"/>
              <w:rPr>
                <w:b/>
              </w:rPr>
            </w:pPr>
            <w:r w:rsidRPr="00B63671">
              <w:rPr>
                <w:b/>
              </w:rPr>
              <w:t xml:space="preserve"> </w:t>
            </w:r>
          </w:p>
        </w:tc>
      </w:tr>
      <w:tr w:rsidR="006F26D4" w:rsidRPr="00B63671" w:rsidTr="006F26D4">
        <w:trPr>
          <w:trHeight w:val="717"/>
        </w:trPr>
        <w:tc>
          <w:tcPr>
            <w:tcW w:w="866" w:type="dxa"/>
            <w:tcBorders>
              <w:top w:val="single" w:sz="4" w:space="0" w:color="auto"/>
            </w:tcBorders>
            <w:shd w:val="clear" w:color="auto" w:fill="auto"/>
            <w:vAlign w:val="center"/>
            <w:hideMark/>
          </w:tcPr>
          <w:p w:rsidR="006F26D4" w:rsidRPr="00B63671" w:rsidRDefault="006F26D4" w:rsidP="006F26D4">
            <w:pPr>
              <w:jc w:val="center"/>
              <w:rPr>
                <w:b/>
                <w:bCs/>
              </w:rPr>
            </w:pPr>
            <w:r w:rsidRPr="00B63671">
              <w:rPr>
                <w:b/>
                <w:bCs/>
              </w:rPr>
              <w:t>№ п.п.</w:t>
            </w:r>
          </w:p>
        </w:tc>
        <w:tc>
          <w:tcPr>
            <w:tcW w:w="9072" w:type="dxa"/>
            <w:tcBorders>
              <w:top w:val="single" w:sz="4" w:space="0" w:color="auto"/>
            </w:tcBorders>
            <w:shd w:val="clear" w:color="auto" w:fill="auto"/>
            <w:vAlign w:val="center"/>
            <w:hideMark/>
          </w:tcPr>
          <w:p w:rsidR="006F26D4" w:rsidRPr="00B63671" w:rsidRDefault="006F26D4" w:rsidP="006F26D4">
            <w:pPr>
              <w:jc w:val="center"/>
              <w:rPr>
                <w:b/>
                <w:bCs/>
              </w:rPr>
            </w:pPr>
            <w:r w:rsidRPr="00B63671">
              <w:rPr>
                <w:b/>
                <w:bCs/>
              </w:rPr>
              <w:t>Перечень работ</w:t>
            </w:r>
          </w:p>
        </w:tc>
      </w:tr>
      <w:tr w:rsidR="006F26D4" w:rsidRPr="00B63671" w:rsidTr="006F26D4">
        <w:trPr>
          <w:trHeight w:val="270"/>
        </w:trPr>
        <w:tc>
          <w:tcPr>
            <w:tcW w:w="866" w:type="dxa"/>
            <w:shd w:val="clear" w:color="auto" w:fill="auto"/>
            <w:hideMark/>
          </w:tcPr>
          <w:p w:rsidR="006F26D4" w:rsidRPr="00B63671" w:rsidRDefault="006F26D4" w:rsidP="006F26D4">
            <w:pPr>
              <w:jc w:val="center"/>
            </w:pPr>
            <w:r w:rsidRPr="00B63671">
              <w:t>1.</w:t>
            </w:r>
          </w:p>
        </w:tc>
        <w:tc>
          <w:tcPr>
            <w:tcW w:w="9072" w:type="dxa"/>
            <w:shd w:val="clear" w:color="auto" w:fill="auto"/>
            <w:vAlign w:val="center"/>
            <w:hideMark/>
          </w:tcPr>
          <w:p w:rsidR="006F26D4" w:rsidRPr="00B63671" w:rsidRDefault="006F26D4" w:rsidP="006F26D4">
            <w:r w:rsidRPr="00B63671">
              <w:t>Разработка грунта в тра</w:t>
            </w:r>
            <w:r>
              <w:t>н</w:t>
            </w:r>
            <w:r w:rsidRPr="00B63671">
              <w:t xml:space="preserve">шеях глубиной до 1 метра </w:t>
            </w:r>
          </w:p>
        </w:tc>
      </w:tr>
      <w:tr w:rsidR="006F26D4" w:rsidRPr="00B63671" w:rsidTr="006F26D4">
        <w:trPr>
          <w:trHeight w:val="259"/>
        </w:trPr>
        <w:tc>
          <w:tcPr>
            <w:tcW w:w="866" w:type="dxa"/>
            <w:shd w:val="clear" w:color="auto" w:fill="auto"/>
            <w:hideMark/>
          </w:tcPr>
          <w:p w:rsidR="006F26D4" w:rsidRPr="00B63671" w:rsidRDefault="006F26D4" w:rsidP="006F26D4">
            <w:pPr>
              <w:jc w:val="center"/>
            </w:pPr>
            <w:r w:rsidRPr="00B63671">
              <w:t>2.</w:t>
            </w:r>
          </w:p>
        </w:tc>
        <w:tc>
          <w:tcPr>
            <w:tcW w:w="9072" w:type="dxa"/>
            <w:shd w:val="clear" w:color="auto" w:fill="auto"/>
            <w:vAlign w:val="center"/>
            <w:hideMark/>
          </w:tcPr>
          <w:p w:rsidR="006F26D4" w:rsidRPr="00B63671" w:rsidRDefault="006F26D4" w:rsidP="00926F6A">
            <w:r w:rsidRPr="00B63671">
              <w:t>Отсыпка песчаной подушки под КЛ</w:t>
            </w:r>
            <w:r w:rsidR="00926F6A">
              <w:t>0,4</w:t>
            </w:r>
            <w:r w:rsidRPr="00B63671">
              <w:t xml:space="preserve">кВ высотой 0,1м по всей длине трассы КЛ прокладываемой по серии А5-92 </w:t>
            </w:r>
          </w:p>
        </w:tc>
      </w:tr>
      <w:tr w:rsidR="006F26D4" w:rsidRPr="00B63671" w:rsidTr="006F26D4">
        <w:trPr>
          <w:trHeight w:val="480"/>
        </w:trPr>
        <w:tc>
          <w:tcPr>
            <w:tcW w:w="866" w:type="dxa"/>
            <w:shd w:val="clear" w:color="auto" w:fill="auto"/>
            <w:hideMark/>
          </w:tcPr>
          <w:p w:rsidR="006F26D4" w:rsidRPr="00B63671" w:rsidRDefault="006F26D4" w:rsidP="006F26D4">
            <w:pPr>
              <w:jc w:val="center"/>
            </w:pPr>
            <w:r w:rsidRPr="00B63671">
              <w:t>3.</w:t>
            </w:r>
          </w:p>
        </w:tc>
        <w:tc>
          <w:tcPr>
            <w:tcW w:w="9072" w:type="dxa"/>
            <w:shd w:val="clear" w:color="auto" w:fill="auto"/>
            <w:vAlign w:val="center"/>
            <w:hideMark/>
          </w:tcPr>
          <w:p w:rsidR="006F26D4" w:rsidRPr="00B63671" w:rsidRDefault="006F26D4" w:rsidP="00926F6A">
            <w:r w:rsidRPr="00B63671">
              <w:t>Выполнить полупетли КЛ</w:t>
            </w:r>
            <w:r w:rsidR="00926F6A">
              <w:t>0,4</w:t>
            </w:r>
            <w:r w:rsidRPr="00B63671">
              <w:t>кВ перед заходом в ТП</w:t>
            </w:r>
          </w:p>
        </w:tc>
      </w:tr>
      <w:tr w:rsidR="006F26D4" w:rsidRPr="00B63671" w:rsidTr="006F26D4">
        <w:trPr>
          <w:trHeight w:val="480"/>
        </w:trPr>
        <w:tc>
          <w:tcPr>
            <w:tcW w:w="866" w:type="dxa"/>
            <w:shd w:val="clear" w:color="auto" w:fill="auto"/>
            <w:hideMark/>
          </w:tcPr>
          <w:p w:rsidR="006F26D4" w:rsidRPr="00B63671" w:rsidRDefault="006F26D4" w:rsidP="006F26D4">
            <w:pPr>
              <w:jc w:val="center"/>
            </w:pPr>
            <w:r w:rsidRPr="00B63671">
              <w:t>4.</w:t>
            </w:r>
          </w:p>
        </w:tc>
        <w:tc>
          <w:tcPr>
            <w:tcW w:w="9072" w:type="dxa"/>
            <w:shd w:val="clear" w:color="auto" w:fill="auto"/>
            <w:vAlign w:val="center"/>
            <w:hideMark/>
          </w:tcPr>
          <w:p w:rsidR="006F26D4" w:rsidRPr="00B63671" w:rsidRDefault="006F26D4" w:rsidP="00A4130D">
            <w:r w:rsidRPr="00B63671">
              <w:t xml:space="preserve">Выполнить прокладку кабеля </w:t>
            </w:r>
            <w:r w:rsidR="00A4130D">
              <w:t>Авббшв 4х185</w:t>
            </w:r>
          </w:p>
        </w:tc>
      </w:tr>
      <w:tr w:rsidR="006F26D4" w:rsidRPr="00B63671" w:rsidTr="006F26D4">
        <w:trPr>
          <w:trHeight w:val="480"/>
        </w:trPr>
        <w:tc>
          <w:tcPr>
            <w:tcW w:w="866" w:type="dxa"/>
            <w:shd w:val="clear" w:color="auto" w:fill="auto"/>
            <w:hideMark/>
          </w:tcPr>
          <w:p w:rsidR="006F26D4" w:rsidRPr="00B63671" w:rsidRDefault="006F26D4" w:rsidP="006F26D4">
            <w:pPr>
              <w:jc w:val="center"/>
            </w:pPr>
            <w:r w:rsidRPr="00B63671">
              <w:t>5.</w:t>
            </w:r>
          </w:p>
        </w:tc>
        <w:tc>
          <w:tcPr>
            <w:tcW w:w="9072" w:type="dxa"/>
            <w:shd w:val="clear" w:color="auto" w:fill="auto"/>
            <w:vAlign w:val="center"/>
            <w:hideMark/>
          </w:tcPr>
          <w:p w:rsidR="006F26D4" w:rsidRPr="00B63671" w:rsidRDefault="006F26D4" w:rsidP="00A4130D">
            <w:r w:rsidRPr="00B63671">
              <w:t>При пересечении кабеля с подземными коммуникациями и проезжей частью, прокладку осуществить в ПНД</w:t>
            </w:r>
            <w:r>
              <w:t xml:space="preserve"> </w:t>
            </w:r>
            <w:r w:rsidRPr="00B63671">
              <w:t>д.</w:t>
            </w:r>
            <w:r w:rsidR="00A4130D">
              <w:t>110</w:t>
            </w:r>
            <w:r w:rsidRPr="00B63671">
              <w:t xml:space="preserve"> мм трубе при проколе методом горизонтального направленного бурения. Броня кабеля заземляется с двух сторон. </w:t>
            </w:r>
          </w:p>
        </w:tc>
      </w:tr>
      <w:tr w:rsidR="006F26D4" w:rsidRPr="00B63671" w:rsidTr="006F26D4">
        <w:trPr>
          <w:trHeight w:val="405"/>
        </w:trPr>
        <w:tc>
          <w:tcPr>
            <w:tcW w:w="866" w:type="dxa"/>
            <w:shd w:val="clear" w:color="auto" w:fill="auto"/>
            <w:hideMark/>
          </w:tcPr>
          <w:p w:rsidR="006F26D4" w:rsidRPr="00B63671" w:rsidRDefault="006F26D4" w:rsidP="006F26D4">
            <w:pPr>
              <w:jc w:val="center"/>
            </w:pPr>
            <w:r w:rsidRPr="00B63671">
              <w:t>6.</w:t>
            </w:r>
          </w:p>
        </w:tc>
        <w:tc>
          <w:tcPr>
            <w:tcW w:w="9072" w:type="dxa"/>
            <w:shd w:val="clear" w:color="auto" w:fill="auto"/>
            <w:vAlign w:val="center"/>
            <w:hideMark/>
          </w:tcPr>
          <w:p w:rsidR="006F26D4" w:rsidRPr="00B63671" w:rsidRDefault="006F26D4" w:rsidP="006F26D4">
            <w:r w:rsidRPr="00B63671">
              <w:t xml:space="preserve">После прокладки кабеля в траншее выполнить подсыпку песком (песок строительный) на высоте 0,25м и покрыть кирпичом (кирпич строительный одинарный. ГОСТ530-95 250х120х65 мм)  </w:t>
            </w:r>
          </w:p>
        </w:tc>
      </w:tr>
      <w:tr w:rsidR="006F26D4" w:rsidRPr="00B63671" w:rsidTr="006F26D4">
        <w:trPr>
          <w:trHeight w:val="257"/>
        </w:trPr>
        <w:tc>
          <w:tcPr>
            <w:tcW w:w="866" w:type="dxa"/>
            <w:shd w:val="clear" w:color="auto" w:fill="auto"/>
            <w:hideMark/>
          </w:tcPr>
          <w:p w:rsidR="006F26D4" w:rsidRPr="00B63671" w:rsidRDefault="006F26D4" w:rsidP="006F26D4">
            <w:pPr>
              <w:jc w:val="center"/>
            </w:pPr>
            <w:r w:rsidRPr="00B63671">
              <w:t>7.</w:t>
            </w:r>
          </w:p>
        </w:tc>
        <w:tc>
          <w:tcPr>
            <w:tcW w:w="9072" w:type="dxa"/>
            <w:shd w:val="clear" w:color="auto" w:fill="auto"/>
            <w:vAlign w:val="center"/>
            <w:hideMark/>
          </w:tcPr>
          <w:p w:rsidR="006F26D4" w:rsidRPr="00B63671" w:rsidRDefault="006F26D4" w:rsidP="006F26D4">
            <w:r w:rsidRPr="00B63671">
              <w:t>Выполнить монтаж соединительных и концевых муфт.</w:t>
            </w:r>
          </w:p>
        </w:tc>
      </w:tr>
      <w:tr w:rsidR="006F26D4" w:rsidRPr="00B63671" w:rsidTr="006F26D4">
        <w:trPr>
          <w:trHeight w:val="257"/>
        </w:trPr>
        <w:tc>
          <w:tcPr>
            <w:tcW w:w="866" w:type="dxa"/>
            <w:shd w:val="clear" w:color="auto" w:fill="auto"/>
            <w:hideMark/>
          </w:tcPr>
          <w:p w:rsidR="006F26D4" w:rsidRPr="00B63671" w:rsidRDefault="006F26D4" w:rsidP="006F26D4">
            <w:pPr>
              <w:jc w:val="center"/>
            </w:pPr>
            <w:r w:rsidRPr="00B63671">
              <w:t>8.</w:t>
            </w:r>
          </w:p>
        </w:tc>
        <w:tc>
          <w:tcPr>
            <w:tcW w:w="9072" w:type="dxa"/>
            <w:shd w:val="clear" w:color="auto" w:fill="auto"/>
            <w:vAlign w:val="center"/>
            <w:hideMark/>
          </w:tcPr>
          <w:p w:rsidR="006F26D4" w:rsidRPr="00B63671" w:rsidRDefault="006F26D4" w:rsidP="006F26D4">
            <w:r w:rsidRPr="00B63671">
              <w:t>Выполнить монтаж кабельных наконечников</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9.</w:t>
            </w:r>
          </w:p>
        </w:tc>
        <w:tc>
          <w:tcPr>
            <w:tcW w:w="9072" w:type="dxa"/>
            <w:shd w:val="clear" w:color="auto" w:fill="auto"/>
            <w:vAlign w:val="center"/>
          </w:tcPr>
          <w:p w:rsidR="006F26D4" w:rsidRPr="00B63671" w:rsidRDefault="006F26D4" w:rsidP="006F26D4">
            <w:r w:rsidRPr="00B63671">
              <w:t>Засыпать кабельную траншею грунтом без камней и металлических предметов.</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10.</w:t>
            </w:r>
          </w:p>
        </w:tc>
        <w:tc>
          <w:tcPr>
            <w:tcW w:w="9072" w:type="dxa"/>
            <w:shd w:val="clear" w:color="auto" w:fill="auto"/>
            <w:vAlign w:val="center"/>
          </w:tcPr>
          <w:p w:rsidR="006F26D4" w:rsidRPr="00B63671" w:rsidRDefault="006F26D4" w:rsidP="00FC1F4B">
            <w:r w:rsidRPr="00B63671">
              <w:t>Установить указатели по трассе КЛ-</w:t>
            </w:r>
            <w:r w:rsidR="00FC1F4B">
              <w:t>0,4</w:t>
            </w:r>
            <w:r w:rsidRPr="00B63671">
              <w:t>кВ и при пересечении с инженерными сооружениями.</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11.</w:t>
            </w:r>
          </w:p>
        </w:tc>
        <w:tc>
          <w:tcPr>
            <w:tcW w:w="9072" w:type="dxa"/>
            <w:shd w:val="clear" w:color="auto" w:fill="auto"/>
            <w:vAlign w:val="center"/>
          </w:tcPr>
          <w:p w:rsidR="006F26D4" w:rsidRPr="00B63671" w:rsidRDefault="006F26D4" w:rsidP="006F26D4">
            <w:r w:rsidRPr="00B63671">
              <w:t>Восстановить тротуары, дороги, выполнить благоустройство территории в местах работы.</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12.</w:t>
            </w:r>
          </w:p>
        </w:tc>
        <w:tc>
          <w:tcPr>
            <w:tcW w:w="9072" w:type="dxa"/>
            <w:shd w:val="clear" w:color="auto" w:fill="auto"/>
            <w:vAlign w:val="center"/>
          </w:tcPr>
          <w:p w:rsidR="006F26D4" w:rsidRPr="00B63671" w:rsidRDefault="006F26D4" w:rsidP="006F26D4">
            <w:r w:rsidRPr="00B63671">
              <w:t>Выполнить подключение кабеля в ТП</w:t>
            </w:r>
            <w:r w:rsidR="00FC1F4B">
              <w:t xml:space="preserve"> и ЩО</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13.</w:t>
            </w:r>
          </w:p>
        </w:tc>
        <w:tc>
          <w:tcPr>
            <w:tcW w:w="9072" w:type="dxa"/>
            <w:shd w:val="clear" w:color="auto" w:fill="auto"/>
            <w:vAlign w:val="center"/>
          </w:tcPr>
          <w:p w:rsidR="006F26D4" w:rsidRPr="00B63671" w:rsidRDefault="006F26D4" w:rsidP="006F26D4">
            <w:r w:rsidRPr="00B63671">
              <w:t>Выполнить лабораторные испытания и пусконаладочные работы.</w:t>
            </w:r>
          </w:p>
        </w:tc>
      </w:tr>
      <w:tr w:rsidR="006F26D4" w:rsidRPr="00B63671" w:rsidTr="006F26D4">
        <w:trPr>
          <w:trHeight w:val="257"/>
        </w:trPr>
        <w:tc>
          <w:tcPr>
            <w:tcW w:w="866" w:type="dxa"/>
            <w:shd w:val="clear" w:color="auto" w:fill="auto"/>
          </w:tcPr>
          <w:p w:rsidR="006F26D4" w:rsidRPr="00B63671" w:rsidRDefault="006F26D4" w:rsidP="006F26D4">
            <w:pPr>
              <w:jc w:val="center"/>
            </w:pPr>
            <w:r w:rsidRPr="00B63671">
              <w:t>14.</w:t>
            </w:r>
          </w:p>
        </w:tc>
        <w:tc>
          <w:tcPr>
            <w:tcW w:w="9072" w:type="dxa"/>
            <w:shd w:val="clear" w:color="auto" w:fill="auto"/>
            <w:vAlign w:val="center"/>
          </w:tcPr>
          <w:p w:rsidR="006F26D4" w:rsidRPr="00B63671" w:rsidRDefault="006F26D4" w:rsidP="006F26D4">
            <w:r w:rsidRPr="00B63671">
              <w:t>Оформить и предоставить исполнительную документацию, содержащую:</w:t>
            </w:r>
          </w:p>
          <w:p w:rsidR="006F26D4" w:rsidRPr="00B63671" w:rsidRDefault="006F26D4" w:rsidP="006F26D4">
            <w:r w:rsidRPr="00B63671">
              <w:t>- сертификаты, технические паспорта или другие документы, удостоверяющие качество применяемых при выполнении работ материалов, запчастей;</w:t>
            </w:r>
          </w:p>
          <w:p w:rsidR="006F26D4" w:rsidRPr="00B63671" w:rsidRDefault="006F26D4" w:rsidP="006F26D4">
            <w:r w:rsidRPr="00B63671">
              <w:t>- схему прокладки кабеля.</w:t>
            </w:r>
          </w:p>
        </w:tc>
      </w:tr>
    </w:tbl>
    <w:p w:rsidR="006F26D4" w:rsidRPr="00E36DC5" w:rsidRDefault="006F26D4" w:rsidP="006F26D4">
      <w:pPr>
        <w:suppressAutoHyphens/>
        <w:ind w:right="-710"/>
        <w:jc w:val="both"/>
        <w:rPr>
          <w:sz w:val="24"/>
          <w:szCs w:val="28"/>
        </w:rPr>
      </w:pPr>
    </w:p>
    <w:p w:rsidR="006F26D4" w:rsidRPr="000D6103" w:rsidRDefault="00FC1F4B" w:rsidP="006F26D4">
      <w:pPr>
        <w:pStyle w:val="35"/>
        <w:ind w:firstLine="284"/>
        <w:rPr>
          <w:b/>
          <w:szCs w:val="28"/>
        </w:rPr>
      </w:pPr>
      <w:r>
        <w:rPr>
          <w:b/>
          <w:szCs w:val="28"/>
        </w:rPr>
        <w:t>7.</w:t>
      </w:r>
      <w:r w:rsidR="006F26D4">
        <w:rPr>
          <w:b/>
          <w:szCs w:val="28"/>
        </w:rPr>
        <w:t>6</w:t>
      </w:r>
      <w:r w:rsidR="006F26D4" w:rsidRPr="00BA15E3">
        <w:rPr>
          <w:b/>
          <w:szCs w:val="28"/>
        </w:rPr>
        <w:t>.</w:t>
      </w:r>
      <w:r w:rsidR="006F26D4" w:rsidRPr="00702B79">
        <w:rPr>
          <w:szCs w:val="28"/>
        </w:rPr>
        <w:t xml:space="preserve"> </w:t>
      </w:r>
      <w:r w:rsidR="006F26D4" w:rsidRPr="000D6103">
        <w:rPr>
          <w:b/>
          <w:szCs w:val="28"/>
        </w:rPr>
        <w:t>Условия выполнения работ:</w:t>
      </w:r>
    </w:p>
    <w:p w:rsidR="006F26D4" w:rsidRPr="00797348" w:rsidRDefault="006F26D4" w:rsidP="00F9204B">
      <w:pPr>
        <w:pStyle w:val="Default"/>
        <w:numPr>
          <w:ilvl w:val="0"/>
          <w:numId w:val="4"/>
        </w:numPr>
        <w:ind w:left="0" w:firstLine="0"/>
        <w:jc w:val="both"/>
        <w:rPr>
          <w:color w:val="auto"/>
          <w:sz w:val="28"/>
          <w:szCs w:val="28"/>
        </w:rPr>
      </w:pPr>
      <w:r w:rsidRPr="00797348">
        <w:rPr>
          <w:color w:val="auto"/>
          <w:sz w:val="28"/>
          <w:szCs w:val="28"/>
        </w:rPr>
        <w:t>Требования к подрядной организации:</w:t>
      </w:r>
    </w:p>
    <w:p w:rsidR="006F26D4" w:rsidRPr="00797348" w:rsidRDefault="006F26D4" w:rsidP="006F26D4">
      <w:pPr>
        <w:pStyle w:val="Default"/>
        <w:jc w:val="both"/>
        <w:rPr>
          <w:color w:val="auto"/>
          <w:sz w:val="28"/>
          <w:szCs w:val="28"/>
        </w:rPr>
      </w:pPr>
      <w:r w:rsidRPr="00797348">
        <w:rPr>
          <w:color w:val="auto"/>
          <w:sz w:val="28"/>
          <w:szCs w:val="28"/>
        </w:rPr>
        <w:t>-Наличие опыта выполнения аналогичных работ.</w:t>
      </w:r>
    </w:p>
    <w:p w:rsidR="006F26D4" w:rsidRPr="00797348" w:rsidRDefault="006F26D4" w:rsidP="006F26D4">
      <w:pPr>
        <w:pStyle w:val="Default"/>
        <w:jc w:val="both"/>
        <w:rPr>
          <w:color w:val="auto"/>
          <w:sz w:val="28"/>
          <w:szCs w:val="28"/>
        </w:rPr>
      </w:pPr>
      <w:r w:rsidRPr="00797348">
        <w:rPr>
          <w:color w:val="auto"/>
          <w:sz w:val="28"/>
          <w:szCs w:val="28"/>
        </w:rPr>
        <w:t>- Наличие квалифицированного персонала.</w:t>
      </w:r>
    </w:p>
    <w:p w:rsidR="006F26D4" w:rsidRPr="00797348" w:rsidRDefault="006F26D4" w:rsidP="006F26D4">
      <w:pPr>
        <w:pStyle w:val="Default"/>
        <w:jc w:val="both"/>
        <w:rPr>
          <w:color w:val="auto"/>
          <w:sz w:val="28"/>
          <w:szCs w:val="28"/>
        </w:rPr>
      </w:pPr>
      <w:r w:rsidRPr="00797348">
        <w:rPr>
          <w:color w:val="auto"/>
          <w:sz w:val="28"/>
          <w:szCs w:val="28"/>
        </w:rPr>
        <w:t>- наличие специальных знаний и групп по электробезопасности.</w:t>
      </w:r>
    </w:p>
    <w:p w:rsidR="006F26D4" w:rsidRPr="00797348" w:rsidRDefault="006F26D4" w:rsidP="00F9204B">
      <w:pPr>
        <w:pStyle w:val="Default"/>
        <w:numPr>
          <w:ilvl w:val="0"/>
          <w:numId w:val="4"/>
        </w:numPr>
        <w:ind w:left="0" w:firstLine="0"/>
        <w:jc w:val="both"/>
        <w:rPr>
          <w:color w:val="auto"/>
          <w:sz w:val="28"/>
          <w:szCs w:val="28"/>
        </w:rPr>
      </w:pPr>
      <w:r w:rsidRPr="00797348">
        <w:rPr>
          <w:color w:val="auto"/>
          <w:sz w:val="28"/>
          <w:szCs w:val="28"/>
        </w:rPr>
        <w:t>Приобретение и доставка материалов и оборудования осуществляется за счет средств Подрядчика.</w:t>
      </w:r>
    </w:p>
    <w:p w:rsidR="006F26D4" w:rsidRPr="00797348" w:rsidRDefault="006F26D4" w:rsidP="00F9204B">
      <w:pPr>
        <w:pStyle w:val="Default"/>
        <w:numPr>
          <w:ilvl w:val="0"/>
          <w:numId w:val="4"/>
        </w:numPr>
        <w:ind w:left="0" w:firstLine="0"/>
        <w:jc w:val="both"/>
        <w:rPr>
          <w:color w:val="auto"/>
          <w:sz w:val="28"/>
          <w:szCs w:val="28"/>
        </w:rPr>
      </w:pPr>
      <w:r w:rsidRPr="00797348">
        <w:rPr>
          <w:color w:val="auto"/>
          <w:sz w:val="28"/>
          <w:szCs w:val="28"/>
        </w:rPr>
        <w:t>Персонал, выполняющий работу на территории действующих электроустановок должен иметь соответствующий допуск для самостоятельной работы в качестве командированного персонала (Правила по охране труда при эксплуатации электроустановок. Утвержденные Министерством труда и социальной защиты РФ от 24.07.2013 г. №328Н).</w:t>
      </w:r>
    </w:p>
    <w:p w:rsidR="006F26D4" w:rsidRPr="00797348" w:rsidRDefault="006F26D4" w:rsidP="00F9204B">
      <w:pPr>
        <w:pStyle w:val="Default"/>
        <w:numPr>
          <w:ilvl w:val="0"/>
          <w:numId w:val="4"/>
        </w:numPr>
        <w:ind w:left="0" w:firstLine="0"/>
        <w:jc w:val="both"/>
        <w:rPr>
          <w:color w:val="auto"/>
          <w:sz w:val="28"/>
          <w:szCs w:val="28"/>
        </w:rPr>
      </w:pPr>
      <w:r w:rsidRPr="00797348">
        <w:rPr>
          <w:color w:val="auto"/>
          <w:sz w:val="28"/>
          <w:szCs w:val="28"/>
        </w:rPr>
        <w:t xml:space="preserve">Привлечение к работам субподрядчиков – только по согласованию с Заказчиком. </w:t>
      </w:r>
    </w:p>
    <w:p w:rsidR="006F26D4" w:rsidRPr="00797348" w:rsidRDefault="006F26D4" w:rsidP="00F9204B">
      <w:pPr>
        <w:pStyle w:val="Default"/>
        <w:numPr>
          <w:ilvl w:val="0"/>
          <w:numId w:val="4"/>
        </w:numPr>
        <w:ind w:left="0" w:firstLine="0"/>
        <w:jc w:val="both"/>
        <w:rPr>
          <w:color w:val="auto"/>
          <w:sz w:val="28"/>
          <w:szCs w:val="28"/>
        </w:rPr>
      </w:pPr>
      <w:r w:rsidRPr="00797348">
        <w:rPr>
          <w:color w:val="auto"/>
          <w:sz w:val="28"/>
          <w:szCs w:val="28"/>
        </w:rPr>
        <w:t xml:space="preserve">Работы выполняются Подрядчиком собственными силами </w:t>
      </w:r>
      <w:r w:rsidRPr="00797348">
        <w:rPr>
          <w:sz w:val="28"/>
          <w:szCs w:val="28"/>
        </w:rPr>
        <w:t xml:space="preserve">(без привлечения субподрядных организаций), </w:t>
      </w:r>
      <w:r w:rsidRPr="00797348">
        <w:rPr>
          <w:color w:val="auto"/>
          <w:sz w:val="28"/>
          <w:szCs w:val="28"/>
        </w:rPr>
        <w:t>в условиях работающего производства на территории предприятия Заказчика, в полном соответствии с действующими нормами и правилами, с соблюдением правил трудового распорядка и режима работы завода.</w:t>
      </w:r>
    </w:p>
    <w:p w:rsidR="006F26D4" w:rsidRPr="00797348" w:rsidRDefault="006F26D4" w:rsidP="00F9204B">
      <w:pPr>
        <w:pStyle w:val="a8"/>
        <w:numPr>
          <w:ilvl w:val="0"/>
          <w:numId w:val="4"/>
        </w:numPr>
        <w:ind w:left="0" w:right="72" w:firstLine="0"/>
        <w:jc w:val="both"/>
        <w:rPr>
          <w:szCs w:val="28"/>
        </w:rPr>
      </w:pPr>
      <w:r w:rsidRPr="00797348">
        <w:rPr>
          <w:szCs w:val="28"/>
        </w:rPr>
        <w:t xml:space="preserve">График производства работ составляется Подрядчиком и согласовывается с Заказчиком до начала производства работ. </w:t>
      </w:r>
      <w:r w:rsidRPr="00797348">
        <w:rPr>
          <w:bCs/>
          <w:szCs w:val="28"/>
        </w:rPr>
        <w:t>Работы должны выполняться в рабочее время: с 8</w:t>
      </w:r>
      <w:r w:rsidRPr="00797348">
        <w:rPr>
          <w:bCs/>
          <w:szCs w:val="28"/>
          <w:vertAlign w:val="superscript"/>
        </w:rPr>
        <w:t>00</w:t>
      </w:r>
      <w:r w:rsidRPr="00797348">
        <w:rPr>
          <w:bCs/>
          <w:szCs w:val="28"/>
        </w:rPr>
        <w:t xml:space="preserve"> до 17</w:t>
      </w:r>
      <w:r w:rsidRPr="00797348">
        <w:rPr>
          <w:bCs/>
          <w:szCs w:val="28"/>
          <w:vertAlign w:val="superscript"/>
        </w:rPr>
        <w:t>00</w:t>
      </w:r>
      <w:r w:rsidRPr="00797348">
        <w:rPr>
          <w:bCs/>
          <w:szCs w:val="28"/>
        </w:rPr>
        <w:t xml:space="preserve"> часов (выходные дни или за пределами рабочего времени – по согласованию с Заказчиком).</w:t>
      </w:r>
      <w:r w:rsidRPr="00797348">
        <w:rPr>
          <w:szCs w:val="28"/>
        </w:rPr>
        <w:t xml:space="preserve"> Допуск сотрудников Подрядчика на территорию для выполнения работ осуществляется </w:t>
      </w:r>
      <w:r w:rsidRPr="00797348">
        <w:rPr>
          <w:bCs/>
          <w:szCs w:val="28"/>
        </w:rPr>
        <w:t>согласно двустороннему акту-допуску.</w:t>
      </w:r>
      <w:r w:rsidRPr="00797348">
        <w:rPr>
          <w:szCs w:val="28"/>
        </w:rPr>
        <w:t xml:space="preserve"> Д</w:t>
      </w:r>
      <w:r w:rsidRPr="00797348">
        <w:rPr>
          <w:bCs/>
          <w:szCs w:val="28"/>
        </w:rPr>
        <w:t>ля оформления допуска, до начала выполнения работ, Подрядчик предоставляет Заказчику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работ.</w:t>
      </w:r>
      <w:r w:rsidRPr="00797348">
        <w:rPr>
          <w:szCs w:val="28"/>
        </w:rPr>
        <w:t xml:space="preserve"> </w:t>
      </w:r>
    </w:p>
    <w:p w:rsidR="006F26D4" w:rsidRPr="00797348" w:rsidRDefault="006F26D4" w:rsidP="00F9204B">
      <w:pPr>
        <w:pStyle w:val="a8"/>
        <w:numPr>
          <w:ilvl w:val="0"/>
          <w:numId w:val="4"/>
        </w:numPr>
        <w:tabs>
          <w:tab w:val="num" w:pos="0"/>
        </w:tabs>
        <w:ind w:left="0" w:firstLine="0"/>
        <w:jc w:val="both"/>
        <w:rPr>
          <w:szCs w:val="28"/>
        </w:rPr>
      </w:pPr>
      <w:r w:rsidRPr="00797348">
        <w:rPr>
          <w:szCs w:val="28"/>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rsidR="006F26D4" w:rsidRPr="00797348" w:rsidRDefault="006F26D4" w:rsidP="00F9204B">
      <w:pPr>
        <w:pStyle w:val="a8"/>
        <w:numPr>
          <w:ilvl w:val="0"/>
          <w:numId w:val="4"/>
        </w:numPr>
        <w:tabs>
          <w:tab w:val="clear" w:pos="502"/>
          <w:tab w:val="num" w:pos="0"/>
        </w:tabs>
        <w:ind w:hanging="502"/>
        <w:jc w:val="both"/>
        <w:rPr>
          <w:szCs w:val="28"/>
        </w:rPr>
      </w:pPr>
      <w:r w:rsidRPr="00797348">
        <w:rPr>
          <w:szCs w:val="28"/>
        </w:rPr>
        <w:t>При производстве работ Подрядчиком должна быть обеспечена сохранность</w:t>
      </w:r>
    </w:p>
    <w:p w:rsidR="006F26D4" w:rsidRPr="00797348" w:rsidRDefault="006F26D4" w:rsidP="006F26D4">
      <w:pPr>
        <w:jc w:val="both"/>
        <w:rPr>
          <w:szCs w:val="28"/>
        </w:rPr>
      </w:pPr>
      <w:r w:rsidRPr="00797348">
        <w:rPr>
          <w:szCs w:val="28"/>
        </w:rPr>
        <w:t>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rsidR="006F26D4" w:rsidRPr="00797348" w:rsidRDefault="006F26D4" w:rsidP="00F9204B">
      <w:pPr>
        <w:pStyle w:val="a8"/>
        <w:numPr>
          <w:ilvl w:val="0"/>
          <w:numId w:val="4"/>
        </w:numPr>
        <w:ind w:left="0" w:right="72" w:firstLine="0"/>
        <w:jc w:val="both"/>
        <w:rPr>
          <w:szCs w:val="28"/>
        </w:rPr>
      </w:pPr>
      <w:r w:rsidRPr="00797348">
        <w:rPr>
          <w:bCs/>
          <w:szCs w:val="28"/>
        </w:rPr>
        <w:t>Все решения, принимаемые в ходе выполнения работ, согласовываются с представителем Заказчика по всем разделам.</w:t>
      </w:r>
    </w:p>
    <w:p w:rsidR="006F26D4" w:rsidRPr="00797348" w:rsidRDefault="006F26D4" w:rsidP="00F9204B">
      <w:pPr>
        <w:pStyle w:val="a8"/>
        <w:numPr>
          <w:ilvl w:val="0"/>
          <w:numId w:val="4"/>
        </w:numPr>
        <w:ind w:left="0" w:right="72" w:firstLine="0"/>
        <w:jc w:val="both"/>
        <w:rPr>
          <w:szCs w:val="28"/>
        </w:rPr>
      </w:pPr>
      <w:r w:rsidRPr="00797348">
        <w:t>Дефекты и скрытые дефекты, допущенные в ходе выполнения работ или выявленные в процессе приема-сдачи работ, устраняются Подрядчиком за свой счет.</w:t>
      </w:r>
    </w:p>
    <w:p w:rsidR="006F26D4" w:rsidRPr="00797348" w:rsidRDefault="006F26D4" w:rsidP="00F9204B">
      <w:pPr>
        <w:pStyle w:val="a8"/>
        <w:numPr>
          <w:ilvl w:val="0"/>
          <w:numId w:val="4"/>
        </w:numPr>
        <w:ind w:left="0" w:right="72" w:firstLine="0"/>
        <w:jc w:val="both"/>
        <w:rPr>
          <w:szCs w:val="28"/>
        </w:rPr>
      </w:pPr>
      <w:r w:rsidRPr="00797348">
        <w:rPr>
          <w:szCs w:val="28"/>
        </w:rPr>
        <w:t xml:space="preserve"> Подрядчик, по завершении работ, осуществляет уборку объекта от оставшегося после произведенных Работ мусора.</w:t>
      </w:r>
    </w:p>
    <w:p w:rsidR="006F26D4" w:rsidRPr="00797348" w:rsidRDefault="00FC1F4B" w:rsidP="006F26D4">
      <w:pPr>
        <w:pStyle w:val="a8"/>
        <w:ind w:left="0"/>
        <w:jc w:val="both"/>
        <w:rPr>
          <w:szCs w:val="28"/>
        </w:rPr>
      </w:pPr>
      <w:r>
        <w:rPr>
          <w:szCs w:val="28"/>
        </w:rPr>
        <w:t>7.</w:t>
      </w:r>
      <w:r w:rsidR="006F26D4">
        <w:rPr>
          <w:szCs w:val="28"/>
        </w:rPr>
        <w:t>7</w:t>
      </w:r>
      <w:r w:rsidR="006F26D4" w:rsidRPr="00797348">
        <w:rPr>
          <w:szCs w:val="28"/>
        </w:rPr>
        <w:t>. Требования к качеству поставляемых материально – технических ресурсов</w:t>
      </w:r>
    </w:p>
    <w:p w:rsidR="006F26D4" w:rsidRPr="00797348" w:rsidRDefault="006F26D4" w:rsidP="006F26D4">
      <w:pPr>
        <w:pStyle w:val="a8"/>
        <w:ind w:left="0" w:right="72" w:firstLine="708"/>
        <w:jc w:val="both"/>
        <w:rPr>
          <w:szCs w:val="28"/>
        </w:rPr>
      </w:pPr>
      <w:r w:rsidRPr="00797348">
        <w:rPr>
          <w:szCs w:val="28"/>
        </w:rPr>
        <w:t xml:space="preserve"> Поставляемые материалы и </w:t>
      </w:r>
      <w:r w:rsidR="00547059">
        <w:rPr>
          <w:szCs w:val="28"/>
        </w:rPr>
        <w:t>кабельная продукция должны быть</w:t>
      </w:r>
      <w:r w:rsidRPr="00797348">
        <w:rPr>
          <w:szCs w:val="28"/>
        </w:rPr>
        <w:t>:</w:t>
      </w:r>
    </w:p>
    <w:p w:rsidR="006F26D4" w:rsidRPr="00797348" w:rsidRDefault="006F26D4" w:rsidP="00F9204B">
      <w:pPr>
        <w:pStyle w:val="35"/>
        <w:numPr>
          <w:ilvl w:val="0"/>
          <w:numId w:val="7"/>
        </w:numPr>
        <w:ind w:left="0" w:firstLine="0"/>
        <w:jc w:val="left"/>
      </w:pPr>
      <w:r w:rsidRPr="00797348">
        <w:t>Новыми.</w:t>
      </w:r>
    </w:p>
    <w:p w:rsidR="006F26D4" w:rsidRPr="00797348" w:rsidRDefault="006F26D4" w:rsidP="00F9204B">
      <w:pPr>
        <w:pStyle w:val="35"/>
        <w:numPr>
          <w:ilvl w:val="0"/>
          <w:numId w:val="7"/>
        </w:numPr>
        <w:ind w:left="0" w:firstLine="0"/>
        <w:jc w:val="left"/>
      </w:pPr>
      <w:r w:rsidRPr="00797348">
        <w:t>Иметь сертификаты, паспорта.</w:t>
      </w:r>
    </w:p>
    <w:p w:rsidR="006F26D4" w:rsidRDefault="006F26D4" w:rsidP="00F9204B">
      <w:pPr>
        <w:pStyle w:val="35"/>
        <w:numPr>
          <w:ilvl w:val="0"/>
          <w:numId w:val="7"/>
        </w:numPr>
        <w:ind w:left="0" w:firstLine="0"/>
      </w:pPr>
      <w:r w:rsidRPr="00797348">
        <w:t>Подрядчик совместно с Заказчиком осуществляет входной контроль качества применяемых материалов, изделий, наличия необходимых сертификатов и технических паспортов, удостоверяющих их качество.</w:t>
      </w:r>
    </w:p>
    <w:p w:rsidR="006F26D4" w:rsidRPr="00797348" w:rsidRDefault="006F26D4" w:rsidP="00FC1F4B">
      <w:pPr>
        <w:pStyle w:val="35"/>
        <w:ind w:firstLine="0"/>
      </w:pPr>
    </w:p>
    <w:p w:rsidR="006F26D4" w:rsidRPr="00797348" w:rsidRDefault="00FC1F4B" w:rsidP="006F26D4">
      <w:pPr>
        <w:pStyle w:val="35"/>
        <w:ind w:firstLine="0"/>
        <w:jc w:val="left"/>
      </w:pPr>
      <w:r>
        <w:t>7.</w:t>
      </w:r>
      <w:r w:rsidR="006F26D4">
        <w:t>8</w:t>
      </w:r>
      <w:r w:rsidR="006F26D4" w:rsidRPr="00797348">
        <w:t>. Требования к качеству работ:</w:t>
      </w:r>
    </w:p>
    <w:p w:rsidR="006F26D4" w:rsidRPr="00797348" w:rsidRDefault="006F26D4" w:rsidP="006F26D4">
      <w:pPr>
        <w:pStyle w:val="35"/>
        <w:ind w:firstLine="0"/>
        <w:jc w:val="left"/>
      </w:pPr>
      <w:r w:rsidRPr="00797348">
        <w:tab/>
        <w:t>Работы должны быть выполнены в соответствии с:</w:t>
      </w:r>
    </w:p>
    <w:p w:rsidR="006F26D4" w:rsidRPr="00797348" w:rsidRDefault="006F26D4" w:rsidP="00F9204B">
      <w:pPr>
        <w:pStyle w:val="35"/>
        <w:numPr>
          <w:ilvl w:val="0"/>
          <w:numId w:val="8"/>
        </w:numPr>
        <w:ind w:left="0" w:firstLine="0"/>
        <w:jc w:val="left"/>
      </w:pPr>
      <w:r w:rsidRPr="00797348">
        <w:t>Системой нормативных документов в строительстве</w:t>
      </w:r>
    </w:p>
    <w:p w:rsidR="006F26D4" w:rsidRPr="00797348" w:rsidRDefault="006F26D4" w:rsidP="00F9204B">
      <w:pPr>
        <w:pStyle w:val="35"/>
        <w:numPr>
          <w:ilvl w:val="0"/>
          <w:numId w:val="8"/>
        </w:numPr>
        <w:ind w:left="0" w:firstLine="0"/>
        <w:jc w:val="left"/>
      </w:pPr>
      <w:r w:rsidRPr="00797348">
        <w:t>Государственными и отраслевыми стандартами</w:t>
      </w:r>
    </w:p>
    <w:p w:rsidR="006F26D4" w:rsidRPr="00797348" w:rsidRDefault="006F26D4" w:rsidP="00F9204B">
      <w:pPr>
        <w:pStyle w:val="35"/>
        <w:numPr>
          <w:ilvl w:val="0"/>
          <w:numId w:val="8"/>
        </w:numPr>
        <w:ind w:left="0" w:firstLine="0"/>
        <w:jc w:val="left"/>
      </w:pPr>
      <w:r w:rsidRPr="00797348">
        <w:t>Действующими ПУЭ, СП31-110-2003.</w:t>
      </w:r>
    </w:p>
    <w:p w:rsidR="006F26D4" w:rsidRPr="00797348" w:rsidRDefault="00FC1F4B" w:rsidP="006F26D4">
      <w:pPr>
        <w:pStyle w:val="35"/>
        <w:ind w:firstLine="0"/>
        <w:jc w:val="left"/>
      </w:pPr>
      <w:r>
        <w:t>7.</w:t>
      </w:r>
      <w:r w:rsidR="006F26D4">
        <w:t>9</w:t>
      </w:r>
      <w:r w:rsidR="006F26D4" w:rsidRPr="00797348">
        <w:t>. Объем и сроки предоставления гарантий качества на выполняемые работы</w:t>
      </w:r>
    </w:p>
    <w:p w:rsidR="006F26D4" w:rsidRPr="00797348" w:rsidRDefault="006F26D4" w:rsidP="006F26D4">
      <w:pPr>
        <w:pStyle w:val="35"/>
        <w:jc w:val="left"/>
      </w:pPr>
      <w:r w:rsidRPr="00797348">
        <w:t>Гарантии качества:</w:t>
      </w:r>
    </w:p>
    <w:p w:rsidR="006F26D4" w:rsidRPr="00797348" w:rsidRDefault="006F26D4" w:rsidP="00F9204B">
      <w:pPr>
        <w:pStyle w:val="35"/>
        <w:numPr>
          <w:ilvl w:val="0"/>
          <w:numId w:val="9"/>
        </w:numPr>
        <w:ind w:left="0" w:firstLine="0"/>
        <w:jc w:val="left"/>
      </w:pPr>
      <w:r w:rsidRPr="00797348">
        <w:t xml:space="preserve">- кабельную продукцию – в соответствии с гарантийными </w:t>
      </w:r>
      <w:r w:rsidR="00547059" w:rsidRPr="00797348">
        <w:t>обязательствами завода</w:t>
      </w:r>
      <w:r w:rsidRPr="00797348">
        <w:t xml:space="preserve"> – изготовителя;</w:t>
      </w:r>
    </w:p>
    <w:p w:rsidR="006F26D4" w:rsidRPr="00797348" w:rsidRDefault="006F26D4" w:rsidP="00F9204B">
      <w:pPr>
        <w:pStyle w:val="35"/>
        <w:numPr>
          <w:ilvl w:val="0"/>
          <w:numId w:val="9"/>
        </w:numPr>
        <w:ind w:left="0" w:firstLine="0"/>
        <w:jc w:val="left"/>
      </w:pPr>
      <w:r w:rsidRPr="00797348">
        <w:t>на электромонтажные и пусконаладочные работы – 36 месяцев</w:t>
      </w:r>
    </w:p>
    <w:p w:rsidR="006F26D4" w:rsidRPr="00797348" w:rsidRDefault="00C02ABC" w:rsidP="006F26D4">
      <w:pPr>
        <w:shd w:val="clear" w:color="auto" w:fill="FFFFFF"/>
        <w:ind w:right="58"/>
        <w:jc w:val="both"/>
        <w:rPr>
          <w:iCs/>
          <w:szCs w:val="28"/>
        </w:rPr>
      </w:pPr>
      <w:r>
        <w:rPr>
          <w:szCs w:val="28"/>
        </w:rPr>
        <w:t>7.</w:t>
      </w:r>
      <w:r w:rsidR="006F26D4">
        <w:rPr>
          <w:szCs w:val="28"/>
        </w:rPr>
        <w:t>10</w:t>
      </w:r>
      <w:r w:rsidR="006F26D4" w:rsidRPr="00797348">
        <w:rPr>
          <w:szCs w:val="28"/>
        </w:rPr>
        <w:t>. Условия осуществления платежей</w:t>
      </w:r>
      <w:r w:rsidR="006F26D4" w:rsidRPr="00797348">
        <w:rPr>
          <w:iCs/>
          <w:szCs w:val="28"/>
        </w:rPr>
        <w:t xml:space="preserve"> </w:t>
      </w:r>
    </w:p>
    <w:p w:rsidR="006F26D4" w:rsidRPr="00797348" w:rsidRDefault="006F26D4" w:rsidP="006F26D4">
      <w:pPr>
        <w:ind w:firstLine="720"/>
        <w:jc w:val="both"/>
        <w:rPr>
          <w:szCs w:val="20"/>
        </w:rPr>
      </w:pPr>
      <w:r w:rsidRPr="00797348">
        <w:rPr>
          <w:szCs w:val="20"/>
        </w:rPr>
        <w:t>Оплата Работ производится Заказчиком в течение 30 (тридцати) календарных дней с даты приемки Работ и получения от Подрядчика комплекта документов (в т.ч. акт приемки выполненных работ по форме КС-2 (далее КС-2), справка о стоимости выполненных Работ по форме КС-3 (далее КС-3), счет-фактура).</w:t>
      </w:r>
    </w:p>
    <w:p w:rsidR="00CC7B17" w:rsidRDefault="00CC7B17" w:rsidP="00CC7B17">
      <w:pPr>
        <w:suppressAutoHyphens/>
        <w:ind w:left="426"/>
        <w:rPr>
          <w:color w:val="000000" w:themeColor="text1"/>
          <w:szCs w:val="28"/>
        </w:rPr>
      </w:pPr>
    </w:p>
    <w:p w:rsidR="0044565D" w:rsidRDefault="0044565D"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C02ABC" w:rsidRDefault="00C02AB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191BDC" w:rsidRDefault="00191BDC" w:rsidP="0044565D">
      <w:pPr>
        <w:suppressAutoHyphens/>
        <w:ind w:right="-1"/>
        <w:jc w:val="both"/>
        <w:rPr>
          <w:bCs/>
          <w:szCs w:val="28"/>
        </w:rPr>
      </w:pPr>
    </w:p>
    <w:p w:rsidR="00045E24" w:rsidRDefault="00045E24" w:rsidP="0044565D">
      <w:pPr>
        <w:suppressAutoHyphens/>
        <w:ind w:right="-1"/>
        <w:jc w:val="both"/>
        <w:rPr>
          <w:bCs/>
          <w:szCs w:val="28"/>
        </w:rPr>
      </w:pPr>
    </w:p>
    <w:p w:rsidR="00191BDC" w:rsidRPr="007E0ED6" w:rsidRDefault="00191BDC" w:rsidP="0044565D">
      <w:pPr>
        <w:suppressAutoHyphens/>
        <w:ind w:right="-1"/>
        <w:jc w:val="both"/>
        <w:rPr>
          <w:bCs/>
          <w:szCs w:val="28"/>
        </w:rPr>
      </w:pPr>
    </w:p>
    <w:p w:rsidR="0040015D" w:rsidRPr="003C3235" w:rsidRDefault="003C3235" w:rsidP="003C3235">
      <w:pPr>
        <w:rPr>
          <w:sz w:val="20"/>
          <w:szCs w:val="20"/>
        </w:rPr>
      </w:pPr>
      <w:r>
        <w:rPr>
          <w:b/>
        </w:rPr>
        <w:tab/>
      </w:r>
      <w:r>
        <w:rPr>
          <w:b/>
        </w:rPr>
        <w:tab/>
      </w:r>
      <w:r w:rsidR="006126A3">
        <w:t xml:space="preserve"> </w:t>
      </w:r>
      <w:r>
        <w:tab/>
      </w:r>
      <w:r>
        <w:tab/>
      </w:r>
      <w:r>
        <w:tab/>
      </w:r>
      <w:r>
        <w:tab/>
      </w:r>
      <w:r>
        <w:tab/>
      </w:r>
      <w:r>
        <w:tab/>
      </w:r>
      <w:r>
        <w:tab/>
      </w:r>
      <w:r>
        <w:tab/>
      </w:r>
      <w:r w:rsidR="009528D0" w:rsidRPr="003C3235">
        <w:rPr>
          <w:sz w:val="20"/>
          <w:szCs w:val="20"/>
        </w:rPr>
        <w:t>Приложение № 1</w:t>
      </w:r>
      <w:r w:rsidR="0040015D" w:rsidRPr="003C3235">
        <w:rPr>
          <w:sz w:val="20"/>
          <w:szCs w:val="20"/>
        </w:rPr>
        <w:t xml:space="preserve">    </w:t>
      </w:r>
      <w:r w:rsidR="009528D0" w:rsidRPr="003C3235">
        <w:rPr>
          <w:sz w:val="20"/>
          <w:szCs w:val="20"/>
        </w:rPr>
        <w:t xml:space="preserve">                                                                   </w:t>
      </w:r>
    </w:p>
    <w:p w:rsidR="0040015D" w:rsidRPr="003C3235" w:rsidRDefault="008932CB" w:rsidP="003C3235">
      <w:pPr>
        <w:rPr>
          <w:sz w:val="20"/>
          <w:szCs w:val="20"/>
        </w:rPr>
      </w:pPr>
      <w:r w:rsidRPr="003C3235">
        <w:rPr>
          <w:sz w:val="20"/>
          <w:szCs w:val="20"/>
        </w:rPr>
        <w:t xml:space="preserve">                                                                         </w:t>
      </w:r>
      <w:r w:rsidR="00C473BE" w:rsidRPr="003C3235">
        <w:rPr>
          <w:sz w:val="20"/>
          <w:szCs w:val="20"/>
        </w:rPr>
        <w:t xml:space="preserve">                              </w:t>
      </w:r>
      <w:r w:rsidR="003C3235">
        <w:rPr>
          <w:sz w:val="20"/>
          <w:szCs w:val="20"/>
        </w:rPr>
        <w:tab/>
      </w:r>
      <w:r w:rsidR="003C3235">
        <w:rPr>
          <w:sz w:val="20"/>
          <w:szCs w:val="20"/>
        </w:rPr>
        <w:tab/>
      </w:r>
      <w:r w:rsidR="003C3235">
        <w:rPr>
          <w:sz w:val="20"/>
          <w:szCs w:val="20"/>
        </w:rPr>
        <w:tab/>
      </w:r>
      <w:r w:rsidR="0040015D" w:rsidRPr="003C3235">
        <w:rPr>
          <w:sz w:val="20"/>
          <w:szCs w:val="20"/>
        </w:rPr>
        <w:t>к запросу котировок цен</w:t>
      </w:r>
    </w:p>
    <w:p w:rsidR="0040015D" w:rsidRPr="00F1482E" w:rsidRDefault="00F1482E" w:rsidP="003C3235">
      <w:pPr>
        <w:rPr>
          <w:color w:val="FF0000"/>
          <w:sz w:val="24"/>
        </w:rPr>
      </w:pPr>
      <w:r w:rsidRPr="003C3235">
        <w:rPr>
          <w:sz w:val="20"/>
          <w:szCs w:val="20"/>
        </w:rPr>
        <w:t xml:space="preserve">        </w:t>
      </w:r>
      <w:r w:rsidR="0040015D" w:rsidRPr="003C3235">
        <w:rPr>
          <w:sz w:val="20"/>
          <w:szCs w:val="20"/>
        </w:rPr>
        <w:t xml:space="preserve"> </w:t>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3C3235">
        <w:rPr>
          <w:sz w:val="20"/>
          <w:szCs w:val="20"/>
        </w:rPr>
        <w:tab/>
      </w:r>
      <w:r w:rsidR="009528D0" w:rsidRPr="003C3235">
        <w:rPr>
          <w:sz w:val="20"/>
          <w:szCs w:val="20"/>
        </w:rPr>
        <w:t xml:space="preserve">№ </w:t>
      </w:r>
      <w:r w:rsidR="00C44444" w:rsidRPr="003C3235">
        <w:rPr>
          <w:sz w:val="20"/>
          <w:szCs w:val="20"/>
        </w:rPr>
        <w:t>0</w:t>
      </w:r>
      <w:r w:rsidR="00343364">
        <w:rPr>
          <w:sz w:val="20"/>
          <w:szCs w:val="20"/>
        </w:rPr>
        <w:t>01</w:t>
      </w:r>
      <w:r w:rsidR="00B65835" w:rsidRPr="003C3235">
        <w:rPr>
          <w:sz w:val="20"/>
          <w:szCs w:val="20"/>
        </w:rPr>
        <w:t>/ТВРЗ/202</w:t>
      </w:r>
      <w:r w:rsidR="00343364">
        <w:rPr>
          <w:sz w:val="20"/>
          <w:szCs w:val="20"/>
        </w:rPr>
        <w:t>2</w:t>
      </w:r>
    </w:p>
    <w:p w:rsidR="0040015D" w:rsidRPr="00D404BA" w:rsidRDefault="0040015D" w:rsidP="0040015D">
      <w:pPr>
        <w:jc w:val="right"/>
        <w:rPr>
          <w:bCs/>
          <w:sz w:val="22"/>
          <w:szCs w:val="22"/>
        </w:rPr>
      </w:pPr>
    </w:p>
    <w:p w:rsidR="0040015D" w:rsidRPr="00D404BA" w:rsidRDefault="0040015D" w:rsidP="0040015D">
      <w:pPr>
        <w:ind w:firstLine="567"/>
        <w:jc w:val="right"/>
        <w:rPr>
          <w:b/>
          <w:sz w:val="22"/>
          <w:szCs w:val="22"/>
        </w:rPr>
      </w:pPr>
      <w:r w:rsidRPr="00D404BA">
        <w:rPr>
          <w:b/>
          <w:sz w:val="22"/>
          <w:szCs w:val="22"/>
        </w:rPr>
        <w:t> </w:t>
      </w:r>
    </w:p>
    <w:p w:rsidR="0040015D" w:rsidRPr="00D404BA" w:rsidRDefault="0040015D" w:rsidP="0040015D">
      <w:pPr>
        <w:ind w:firstLine="567"/>
        <w:jc w:val="right"/>
        <w:rPr>
          <w:b/>
          <w:szCs w:val="28"/>
        </w:rPr>
      </w:pPr>
    </w:p>
    <w:p w:rsidR="0040015D" w:rsidRPr="00D404BA" w:rsidRDefault="0040015D" w:rsidP="0040015D">
      <w:pPr>
        <w:ind w:firstLine="567"/>
        <w:jc w:val="center"/>
        <w:rPr>
          <w:b/>
          <w:szCs w:val="28"/>
        </w:rPr>
      </w:pPr>
      <w:r w:rsidRPr="00D404BA">
        <w:rPr>
          <w:b/>
          <w:szCs w:val="28"/>
        </w:rPr>
        <w:t>КОТИРОВОЧНАЯ ЗАЯВКА</w:t>
      </w:r>
    </w:p>
    <w:p w:rsidR="0040015D" w:rsidRPr="00D404BA" w:rsidRDefault="0040015D" w:rsidP="0040015D">
      <w:pPr>
        <w:spacing w:after="120"/>
        <w:ind w:firstLine="567"/>
        <w:jc w:val="center"/>
        <w:rPr>
          <w:color w:val="FF0000"/>
          <w:sz w:val="24"/>
        </w:rPr>
      </w:pPr>
      <w:r w:rsidRPr="00D404BA">
        <w:rPr>
          <w:szCs w:val="28"/>
        </w:rPr>
        <w:t xml:space="preserve">на запрос </w:t>
      </w:r>
      <w:r w:rsidRPr="0042131A">
        <w:rPr>
          <w:szCs w:val="28"/>
        </w:rPr>
        <w:t xml:space="preserve">котировок цен </w:t>
      </w:r>
      <w:r w:rsidR="00F1482E">
        <w:rPr>
          <w:szCs w:val="28"/>
        </w:rPr>
        <w:t xml:space="preserve">№ </w:t>
      </w:r>
      <w:r w:rsidR="00C44444" w:rsidRPr="00432771">
        <w:rPr>
          <w:b/>
          <w:color w:val="auto"/>
          <w:szCs w:val="28"/>
        </w:rPr>
        <w:t>0</w:t>
      </w:r>
      <w:r w:rsidR="002F3455">
        <w:rPr>
          <w:b/>
          <w:color w:val="auto"/>
          <w:szCs w:val="28"/>
        </w:rPr>
        <w:t>01</w:t>
      </w:r>
      <w:r w:rsidR="00C44444" w:rsidRPr="00432771">
        <w:rPr>
          <w:b/>
          <w:color w:val="auto"/>
          <w:szCs w:val="28"/>
        </w:rPr>
        <w:t>/</w:t>
      </w:r>
      <w:r w:rsidR="00B65835" w:rsidRPr="00432771">
        <w:rPr>
          <w:b/>
          <w:color w:val="auto"/>
          <w:szCs w:val="28"/>
        </w:rPr>
        <w:t>ТВРЗ/202</w:t>
      </w:r>
      <w:r w:rsidR="002F3455">
        <w:rPr>
          <w:b/>
          <w:color w:val="auto"/>
          <w:szCs w:val="28"/>
        </w:rPr>
        <w:t>2</w:t>
      </w:r>
    </w:p>
    <w:p w:rsidR="0040015D" w:rsidRPr="00D404BA" w:rsidRDefault="0040015D" w:rsidP="0040015D">
      <w:pPr>
        <w:ind w:firstLine="567"/>
        <w:rPr>
          <w:szCs w:val="28"/>
        </w:rPr>
      </w:pPr>
    </w:p>
    <w:p w:rsidR="0040015D" w:rsidRPr="00D404BA" w:rsidRDefault="0040015D" w:rsidP="0040015D">
      <w:pPr>
        <w:ind w:firstLine="567"/>
        <w:jc w:val="both"/>
        <w:rPr>
          <w:szCs w:val="28"/>
        </w:rPr>
      </w:pPr>
      <w:r w:rsidRPr="00D404BA">
        <w:rPr>
          <w:szCs w:val="28"/>
        </w:rPr>
        <w:t>Дата:________________</w:t>
      </w:r>
    </w:p>
    <w:p w:rsidR="0040015D" w:rsidRPr="00D404BA" w:rsidRDefault="0040015D" w:rsidP="0040015D">
      <w:pPr>
        <w:ind w:firstLine="567"/>
        <w:jc w:val="both"/>
        <w:rPr>
          <w:color w:val="FF0000"/>
          <w:szCs w:val="28"/>
        </w:rPr>
      </w:pPr>
      <w:r w:rsidRPr="00D404BA">
        <w:rPr>
          <w:szCs w:val="28"/>
        </w:rPr>
        <w:t xml:space="preserve">Кому: Конкурсной комиссии </w:t>
      </w:r>
      <w:r w:rsidR="00DD2548">
        <w:rPr>
          <w:szCs w:val="28"/>
        </w:rPr>
        <w:t>Тамбовского</w:t>
      </w:r>
      <w:r w:rsidR="00F1482E">
        <w:rPr>
          <w:szCs w:val="28"/>
        </w:rPr>
        <w:t xml:space="preserve"> ВРЗ </w:t>
      </w:r>
      <w:r w:rsidRPr="00D404BA">
        <w:rPr>
          <w:color w:val="auto"/>
          <w:szCs w:val="28"/>
        </w:rPr>
        <w:t>АО «ВРМ»</w:t>
      </w:r>
    </w:p>
    <w:p w:rsidR="0040015D" w:rsidRPr="00D404BA" w:rsidRDefault="0040015D" w:rsidP="0040015D">
      <w:pPr>
        <w:ind w:firstLine="567"/>
        <w:jc w:val="both"/>
        <w:rPr>
          <w:szCs w:val="28"/>
        </w:rPr>
      </w:pPr>
    </w:p>
    <w:p w:rsidR="00DD5602" w:rsidRPr="00CC7B17" w:rsidRDefault="002B40DE" w:rsidP="00DD5602">
      <w:pPr>
        <w:suppressAutoHyphens/>
        <w:ind w:firstLine="567"/>
        <w:jc w:val="both"/>
        <w:rPr>
          <w:color w:val="000000" w:themeColor="text1"/>
          <w:szCs w:val="28"/>
        </w:rPr>
      </w:pPr>
      <w:r w:rsidRPr="00EF4E3E">
        <w:rPr>
          <w:szCs w:val="28"/>
        </w:rPr>
        <w:t xml:space="preserve">Будучи уполномоченным представлять и действовать от имени ________________ (далее - </w:t>
      </w:r>
      <w:r w:rsidR="00587730">
        <w:rPr>
          <w:szCs w:val="28"/>
        </w:rPr>
        <w:t>участник</w:t>
      </w:r>
      <w:r w:rsidRPr="00EF4E3E">
        <w:rPr>
          <w:szCs w:val="28"/>
        </w:rPr>
        <w:t xml:space="preserve">) </w:t>
      </w:r>
      <w:r w:rsidRPr="00EF4E3E">
        <w:rPr>
          <w:b/>
          <w:i/>
          <w:szCs w:val="28"/>
        </w:rPr>
        <w:t xml:space="preserve">(указать наименование </w:t>
      </w:r>
      <w:r w:rsidR="00587730">
        <w:rPr>
          <w:b/>
          <w:i/>
          <w:szCs w:val="28"/>
        </w:rPr>
        <w:t>участника</w:t>
      </w:r>
      <w:r w:rsidRPr="00EF4E3E">
        <w:rPr>
          <w:b/>
          <w:i/>
          <w:szCs w:val="28"/>
        </w:rPr>
        <w:t xml:space="preserve"> или, в случае участия нескольких лиц на стороне одного участника наименования таких лиц)</w:t>
      </w:r>
      <w:r w:rsidRPr="00EF4E3E">
        <w:rPr>
          <w:szCs w:val="28"/>
        </w:rPr>
        <w:t xml:space="preserve">, а также полностью изучив всю котировочную документацию, я, нижеподписавшийся, настоящим подаю заявку на участие </w:t>
      </w:r>
      <w:r w:rsidR="00B65835" w:rsidRPr="002C2E3E">
        <w:t xml:space="preserve">о проведении запроса котировок цен </w:t>
      </w:r>
      <w:r w:rsidR="00B65835" w:rsidRPr="00684155">
        <w:rPr>
          <w:b/>
        </w:rPr>
        <w:t>№ 0</w:t>
      </w:r>
      <w:r w:rsidR="002F3455">
        <w:rPr>
          <w:b/>
        </w:rPr>
        <w:t>01</w:t>
      </w:r>
      <w:r w:rsidR="00B65835" w:rsidRPr="00684155">
        <w:rPr>
          <w:b/>
        </w:rPr>
        <w:t>/ТВРЗ/202</w:t>
      </w:r>
      <w:r w:rsidR="002F3455">
        <w:rPr>
          <w:b/>
        </w:rPr>
        <w:t>2</w:t>
      </w:r>
      <w:r w:rsidR="00B65835" w:rsidRPr="002C2E3E">
        <w:t xml:space="preserve"> с целью выбора организации с целью выбора организации на право заключения договора на </w:t>
      </w:r>
      <w:r w:rsidR="00343364">
        <w:t>выполнение капитального ремонта кабельной линии 0,4кВ здания столярной мастерской инв.№1021</w:t>
      </w:r>
      <w:r w:rsidR="00DD5602" w:rsidRPr="00F73D28">
        <w:rPr>
          <w:color w:val="auto"/>
          <w:szCs w:val="28"/>
        </w:rPr>
        <w:t xml:space="preserve"> для нужд </w:t>
      </w:r>
      <w:r w:rsidR="00DD5602">
        <w:rPr>
          <w:color w:val="auto"/>
          <w:szCs w:val="28"/>
        </w:rPr>
        <w:t>Тамбовского ВРЗ</w:t>
      </w:r>
      <w:r w:rsidR="00DD5602" w:rsidRPr="00F306C1">
        <w:rPr>
          <w:color w:val="auto"/>
          <w:szCs w:val="28"/>
        </w:rPr>
        <w:t xml:space="preserve"> </w:t>
      </w:r>
      <w:r w:rsidR="00DD5602" w:rsidRPr="00F73D28">
        <w:rPr>
          <w:color w:val="auto"/>
          <w:szCs w:val="28"/>
        </w:rPr>
        <w:t xml:space="preserve">АО «ВРМ» </w:t>
      </w:r>
      <w:r w:rsidR="00DD5602">
        <w:rPr>
          <w:color w:val="auto"/>
          <w:szCs w:val="28"/>
        </w:rPr>
        <w:t>в</w:t>
      </w:r>
      <w:r w:rsidR="00DD5602" w:rsidRPr="00F73D28">
        <w:rPr>
          <w:color w:val="auto"/>
          <w:szCs w:val="28"/>
        </w:rPr>
        <w:t xml:space="preserve"> </w:t>
      </w:r>
      <w:r w:rsidR="00DD5602">
        <w:rPr>
          <w:color w:val="auto"/>
          <w:szCs w:val="28"/>
        </w:rPr>
        <w:t>202</w:t>
      </w:r>
      <w:r w:rsidR="00343364">
        <w:rPr>
          <w:color w:val="auto"/>
          <w:szCs w:val="28"/>
        </w:rPr>
        <w:t>2</w:t>
      </w:r>
      <w:r w:rsidR="00DD5602" w:rsidRPr="00F73D28">
        <w:rPr>
          <w:color w:val="auto"/>
          <w:szCs w:val="28"/>
        </w:rPr>
        <w:t xml:space="preserve"> году. </w:t>
      </w:r>
    </w:p>
    <w:p w:rsidR="002B40DE" w:rsidRPr="00EF2387" w:rsidRDefault="002B40DE" w:rsidP="00EF2387">
      <w:pPr>
        <w:pStyle w:val="12"/>
        <w:rPr>
          <w:rFonts w:ascii="Times New Roman" w:hAnsi="Times New Roman" w:cs="Times New Roman"/>
          <w:szCs w:val="28"/>
        </w:rPr>
      </w:pPr>
      <w:r w:rsidRPr="00EF2387">
        <w:rPr>
          <w:rFonts w:ascii="Times New Roman" w:hAnsi="Times New Roman" w:cs="Times New Roman"/>
          <w:szCs w:val="28"/>
        </w:rPr>
        <w:t>Уполномоченным представителям Заказчика и Организатора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w:t>
      </w:r>
      <w:r w:rsidRPr="00524DD7">
        <w:rPr>
          <w:szCs w:val="28"/>
        </w:rPr>
        <w:t xml:space="preserve"> </w:t>
      </w:r>
      <w:r w:rsidRPr="00EF2387">
        <w:rPr>
          <w:rFonts w:ascii="Times New Roman" w:hAnsi="Times New Roman" w:cs="Times New Roman"/>
          <w:szCs w:val="28"/>
        </w:rPr>
        <w:t>органам и учреждениям, обслуживающим нас банкам за разъяснениями относительно финансовых и технических вопросов.</w:t>
      </w:r>
    </w:p>
    <w:p w:rsidR="002B40DE" w:rsidRPr="009F1B24" w:rsidRDefault="002B40DE" w:rsidP="0021394C">
      <w:pPr>
        <w:pStyle w:val="af1"/>
        <w:ind w:left="0" w:firstLine="709"/>
        <w:jc w:val="both"/>
        <w:rPr>
          <w:color w:val="auto"/>
          <w:szCs w:val="28"/>
        </w:rPr>
      </w:pPr>
      <w:r w:rsidRPr="009F1B24">
        <w:rPr>
          <w:color w:val="auto"/>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EF4E3E" w:rsidRPr="009F1B24" w:rsidRDefault="002B40DE" w:rsidP="0021394C">
      <w:pPr>
        <w:pStyle w:val="af1"/>
        <w:ind w:left="0" w:firstLine="709"/>
        <w:jc w:val="both"/>
        <w:rPr>
          <w:color w:val="auto"/>
          <w:szCs w:val="28"/>
        </w:rPr>
      </w:pPr>
      <w:r w:rsidRPr="009F1B24">
        <w:rPr>
          <w:color w:val="auto"/>
          <w:szCs w:val="28"/>
        </w:rPr>
        <w:t>Настоящим подтверждается, что _________(наименование претендента) ознакомилось(ся) с условиями котировочной документации, с ними согласно(ен) и возражений не имеет.</w:t>
      </w:r>
    </w:p>
    <w:p w:rsidR="002B40DE" w:rsidRPr="009F1B24" w:rsidRDefault="002B40DE" w:rsidP="0021394C">
      <w:pPr>
        <w:pStyle w:val="af1"/>
        <w:ind w:left="0" w:firstLine="709"/>
        <w:jc w:val="both"/>
        <w:rPr>
          <w:color w:val="auto"/>
          <w:szCs w:val="28"/>
        </w:rPr>
      </w:pPr>
      <w:r w:rsidRPr="009F1B24">
        <w:rPr>
          <w:color w:val="auto"/>
          <w:szCs w:val="28"/>
        </w:rPr>
        <w:t>В частности, _______ (</w:t>
      </w:r>
      <w:r w:rsidRPr="009F1B24">
        <w:rPr>
          <w:i/>
          <w:color w:val="auto"/>
          <w:szCs w:val="28"/>
        </w:rPr>
        <w:t>наименование претендента)</w:t>
      </w:r>
      <w:r w:rsidRPr="009F1B24">
        <w:rPr>
          <w:color w:val="auto"/>
          <w:szCs w:val="28"/>
        </w:rPr>
        <w:t>, подавая настоящую заявку, согласно(ен) с тем, что:</w:t>
      </w:r>
    </w:p>
    <w:p w:rsidR="002B40DE" w:rsidRPr="009F1B24" w:rsidRDefault="002B40DE" w:rsidP="00F9204B">
      <w:pPr>
        <w:pStyle w:val="af1"/>
        <w:widowControl w:val="0"/>
        <w:numPr>
          <w:ilvl w:val="0"/>
          <w:numId w:val="2"/>
        </w:numPr>
        <w:tabs>
          <w:tab w:val="clear" w:pos="1440"/>
          <w:tab w:val="num" w:pos="0"/>
          <w:tab w:val="left" w:pos="960"/>
          <w:tab w:val="left" w:pos="1080"/>
        </w:tabs>
        <w:spacing w:after="0"/>
        <w:ind w:left="0" w:firstLine="709"/>
        <w:jc w:val="both"/>
        <w:rPr>
          <w:color w:val="auto"/>
          <w:szCs w:val="28"/>
        </w:rPr>
      </w:pPr>
      <w:r w:rsidRPr="009F1B24">
        <w:rPr>
          <w:color w:val="auto"/>
          <w:szCs w:val="28"/>
        </w:rPr>
        <w:t xml:space="preserve">результаты рассмотрения заявки зависят от проверки всех данных, представленных </w:t>
      </w:r>
      <w:r w:rsidRPr="009F1B24">
        <w:rPr>
          <w:i/>
          <w:color w:val="auto"/>
          <w:szCs w:val="28"/>
        </w:rPr>
        <w:t>______________ (наименование претендента)</w:t>
      </w:r>
      <w:r w:rsidRPr="009F1B24">
        <w:rPr>
          <w:color w:val="auto"/>
          <w:szCs w:val="28"/>
        </w:rPr>
        <w:t>, а также иных сведений, имеющихся в распоряжении Заказчика, Организатора;</w:t>
      </w:r>
    </w:p>
    <w:p w:rsidR="002B40DE" w:rsidRPr="009F1B24" w:rsidRDefault="002B40DE" w:rsidP="00F9204B">
      <w:pPr>
        <w:pStyle w:val="af1"/>
        <w:numPr>
          <w:ilvl w:val="0"/>
          <w:numId w:val="2"/>
        </w:numPr>
        <w:tabs>
          <w:tab w:val="clear" w:pos="1440"/>
          <w:tab w:val="num" w:pos="0"/>
          <w:tab w:val="left" w:pos="1080"/>
          <w:tab w:val="left" w:pos="7938"/>
        </w:tabs>
        <w:spacing w:after="0"/>
        <w:ind w:left="0" w:firstLine="720"/>
        <w:jc w:val="both"/>
        <w:rPr>
          <w:color w:val="auto"/>
          <w:szCs w:val="28"/>
        </w:rPr>
      </w:pPr>
      <w:r w:rsidRPr="009F1B24">
        <w:rPr>
          <w:color w:val="auto"/>
          <w:szCs w:val="28"/>
        </w:rPr>
        <w:t xml:space="preserve">за любую ошибку или упущение в представленной </w:t>
      </w:r>
      <w:r w:rsidRPr="009F1B24">
        <w:rPr>
          <w:i/>
          <w:color w:val="auto"/>
          <w:szCs w:val="28"/>
        </w:rPr>
        <w:t xml:space="preserve">__________________ (наименование претендента) </w:t>
      </w:r>
      <w:r w:rsidRPr="009F1B24">
        <w:rPr>
          <w:color w:val="auto"/>
          <w:szCs w:val="28"/>
        </w:rPr>
        <w:t xml:space="preserve">заявке ответственность целиком и полностью будет лежать на </w:t>
      </w:r>
      <w:r w:rsidRPr="009F1B24">
        <w:rPr>
          <w:i/>
          <w:color w:val="auto"/>
          <w:szCs w:val="28"/>
        </w:rPr>
        <w:t>__________________ (наименование претендента)</w:t>
      </w:r>
      <w:r w:rsidRPr="009F1B24">
        <w:rPr>
          <w:color w:val="auto"/>
          <w:szCs w:val="28"/>
        </w:rPr>
        <w:t>;</w:t>
      </w:r>
    </w:p>
    <w:p w:rsidR="002B40DE" w:rsidRPr="009F1B24" w:rsidRDefault="002B40DE" w:rsidP="00F9204B">
      <w:pPr>
        <w:pStyle w:val="af1"/>
        <w:numPr>
          <w:ilvl w:val="0"/>
          <w:numId w:val="2"/>
        </w:numPr>
        <w:tabs>
          <w:tab w:val="clear" w:pos="1440"/>
          <w:tab w:val="num" w:pos="0"/>
          <w:tab w:val="left" w:pos="1080"/>
          <w:tab w:val="left" w:pos="7938"/>
        </w:tabs>
        <w:spacing w:after="0"/>
        <w:ind w:left="0" w:firstLine="720"/>
        <w:jc w:val="both"/>
        <w:rPr>
          <w:color w:val="auto"/>
          <w:szCs w:val="28"/>
        </w:rPr>
      </w:pPr>
      <w:r w:rsidRPr="009F1B24">
        <w:rPr>
          <w:color w:val="auto"/>
          <w:szCs w:val="28"/>
        </w:rPr>
        <w:t xml:space="preserve">запрос котировок может быть прекращен в любой момент до рассмотрения заявок и принятия решения о допуске к участию запросе котировок без объяснения причин. </w:t>
      </w:r>
    </w:p>
    <w:p w:rsidR="002B40DE" w:rsidRPr="009F1B24" w:rsidRDefault="002B40DE" w:rsidP="00F9204B">
      <w:pPr>
        <w:pStyle w:val="af1"/>
        <w:numPr>
          <w:ilvl w:val="0"/>
          <w:numId w:val="2"/>
        </w:numPr>
        <w:tabs>
          <w:tab w:val="clear" w:pos="1440"/>
          <w:tab w:val="num" w:pos="0"/>
          <w:tab w:val="left" w:pos="1080"/>
          <w:tab w:val="left" w:pos="7938"/>
        </w:tabs>
        <w:spacing w:after="0"/>
        <w:ind w:left="0" w:firstLine="720"/>
        <w:jc w:val="both"/>
        <w:rPr>
          <w:color w:val="auto"/>
          <w:szCs w:val="28"/>
        </w:rPr>
      </w:pPr>
      <w:r w:rsidRPr="009F1B24">
        <w:rPr>
          <w:color w:val="auto"/>
          <w:szCs w:val="28"/>
        </w:rPr>
        <w:t xml:space="preserve">победителем может быть признан участник, предложивший не самую низкую цену. </w:t>
      </w:r>
    </w:p>
    <w:p w:rsidR="002B40DE" w:rsidRPr="009F1B24" w:rsidRDefault="002B40DE" w:rsidP="002B40DE">
      <w:pPr>
        <w:ind w:firstLine="553"/>
        <w:jc w:val="both"/>
        <w:rPr>
          <w:color w:val="auto"/>
          <w:szCs w:val="20"/>
        </w:rPr>
      </w:pPr>
      <w:r w:rsidRPr="009F1B24">
        <w:rPr>
          <w:color w:val="auto"/>
          <w:szCs w:val="20"/>
        </w:rPr>
        <w:t xml:space="preserve">В случае признания _________ </w:t>
      </w:r>
      <w:r w:rsidRPr="009F1B24">
        <w:rPr>
          <w:i/>
          <w:color w:val="auto"/>
          <w:szCs w:val="20"/>
        </w:rPr>
        <w:t>(наименование претендента)</w:t>
      </w:r>
      <w:r w:rsidRPr="009F1B24">
        <w:rPr>
          <w:color w:val="auto"/>
          <w:szCs w:val="20"/>
        </w:rPr>
        <w:t xml:space="preserve"> победителем мы обязуемся:</w:t>
      </w:r>
    </w:p>
    <w:p w:rsidR="002B40DE" w:rsidRPr="009F1B24" w:rsidRDefault="002B40DE" w:rsidP="00F9204B">
      <w:pPr>
        <w:numPr>
          <w:ilvl w:val="0"/>
          <w:numId w:val="3"/>
        </w:numPr>
        <w:ind w:left="0" w:firstLine="714"/>
        <w:jc w:val="both"/>
        <w:rPr>
          <w:color w:val="auto"/>
          <w:szCs w:val="20"/>
        </w:rPr>
      </w:pPr>
      <w:r w:rsidRPr="009F1B24">
        <w:rPr>
          <w:color w:val="auto"/>
          <w:szCs w:val="20"/>
        </w:rPr>
        <w:t xml:space="preserve">Придерживаться положений нашей заявки в течение </w:t>
      </w:r>
      <w:r w:rsidRPr="009F1B24">
        <w:rPr>
          <w:i/>
          <w:color w:val="auto"/>
          <w:szCs w:val="20"/>
          <w:u w:val="single"/>
        </w:rPr>
        <w:t>указать срок но не менее 120 календарных</w:t>
      </w:r>
      <w:r w:rsidRPr="009F1B24">
        <w:rPr>
          <w:color w:val="auto"/>
          <w:szCs w:val="20"/>
        </w:rPr>
        <w:t xml:space="preserve"> дней с даты, </w:t>
      </w:r>
      <w:r w:rsidRPr="009F1B24">
        <w:rPr>
          <w:color w:val="auto"/>
        </w:rPr>
        <w:t xml:space="preserve">установленной как день </w:t>
      </w:r>
      <w:r w:rsidRPr="009F1B24">
        <w:rPr>
          <w:color w:val="auto"/>
          <w:szCs w:val="28"/>
        </w:rPr>
        <w:t>вскрытия заявок</w:t>
      </w:r>
      <w:r w:rsidRPr="009F1B24">
        <w:rPr>
          <w:color w:val="auto"/>
          <w:szCs w:val="20"/>
        </w:rPr>
        <w:t>. Заявка будет оставаться для нас обязательной до истечения указанного периода.</w:t>
      </w:r>
    </w:p>
    <w:p w:rsidR="002B40DE" w:rsidRPr="009F1B24" w:rsidRDefault="002B40DE" w:rsidP="00F9204B">
      <w:pPr>
        <w:numPr>
          <w:ilvl w:val="0"/>
          <w:numId w:val="3"/>
        </w:numPr>
        <w:ind w:left="0" w:firstLine="714"/>
        <w:jc w:val="both"/>
        <w:rPr>
          <w:color w:val="auto"/>
          <w:szCs w:val="20"/>
        </w:rPr>
      </w:pPr>
      <w:r w:rsidRPr="009F1B24">
        <w:rPr>
          <w:color w:val="auto"/>
          <w:szCs w:val="20"/>
        </w:rPr>
        <w:t>До заключения договора представить сведения о своих владельцах, включая конечных бенефициаров, с приложением подтверждающих документов. ____ (наименование претендента) предупрежден(о), что при непредставлении указанных сведений и документов, Заказчик вправе отказаться от заключения договора.</w:t>
      </w:r>
    </w:p>
    <w:p w:rsidR="002B40DE" w:rsidRPr="009F1B24" w:rsidRDefault="002B40DE" w:rsidP="00F9204B">
      <w:pPr>
        <w:numPr>
          <w:ilvl w:val="0"/>
          <w:numId w:val="3"/>
        </w:numPr>
        <w:ind w:left="0" w:firstLine="714"/>
        <w:jc w:val="both"/>
        <w:rPr>
          <w:color w:val="auto"/>
          <w:szCs w:val="20"/>
        </w:rPr>
      </w:pPr>
      <w:r w:rsidRPr="009F1B24">
        <w:rPr>
          <w:color w:val="auto"/>
          <w:szCs w:val="20"/>
        </w:rPr>
        <w:t>Подписать договор(ы) на условиях настоящей ко</w:t>
      </w:r>
      <w:r w:rsidR="00C27570" w:rsidRPr="009F1B24">
        <w:rPr>
          <w:color w:val="auto"/>
          <w:szCs w:val="20"/>
        </w:rPr>
        <w:t>тировочной</w:t>
      </w:r>
      <w:r w:rsidRPr="009F1B24">
        <w:rPr>
          <w:color w:val="auto"/>
          <w:szCs w:val="20"/>
        </w:rPr>
        <w:t xml:space="preserve"> заявки и на условиях, объявленных в ко</w:t>
      </w:r>
      <w:r w:rsidR="00C27570" w:rsidRPr="009F1B24">
        <w:rPr>
          <w:color w:val="auto"/>
          <w:szCs w:val="20"/>
        </w:rPr>
        <w:t>тировочной</w:t>
      </w:r>
      <w:r w:rsidRPr="009F1B24">
        <w:rPr>
          <w:color w:val="auto"/>
          <w:szCs w:val="20"/>
        </w:rPr>
        <w:t xml:space="preserve"> документации;</w:t>
      </w:r>
    </w:p>
    <w:p w:rsidR="002B40DE" w:rsidRPr="009F1B24" w:rsidRDefault="002B40DE" w:rsidP="00F9204B">
      <w:pPr>
        <w:numPr>
          <w:ilvl w:val="0"/>
          <w:numId w:val="3"/>
        </w:numPr>
        <w:ind w:left="0" w:firstLine="714"/>
        <w:jc w:val="both"/>
        <w:rPr>
          <w:color w:val="auto"/>
          <w:szCs w:val="20"/>
        </w:rPr>
      </w:pPr>
      <w:r w:rsidRPr="009F1B24">
        <w:rPr>
          <w:color w:val="auto"/>
          <w:szCs w:val="20"/>
        </w:rPr>
        <w:t xml:space="preserve">Исполнять обязанности, предусмотренные заключенным договором строго в соответствии с требованиями такого договора. </w:t>
      </w:r>
    </w:p>
    <w:p w:rsidR="002B40DE" w:rsidRPr="009F1B24" w:rsidRDefault="002B40DE" w:rsidP="00F9204B">
      <w:pPr>
        <w:numPr>
          <w:ilvl w:val="0"/>
          <w:numId w:val="3"/>
        </w:numPr>
        <w:ind w:left="0" w:firstLine="714"/>
        <w:jc w:val="both"/>
        <w:rPr>
          <w:color w:val="auto"/>
          <w:szCs w:val="20"/>
        </w:rPr>
      </w:pPr>
      <w:r w:rsidRPr="009F1B24">
        <w:rPr>
          <w:color w:val="auto"/>
          <w:szCs w:val="20"/>
        </w:rPr>
        <w:t>Не вносить в договор изменения не предусмотренные условиями ко</w:t>
      </w:r>
      <w:r w:rsidR="00C27570" w:rsidRPr="009F1B24">
        <w:rPr>
          <w:color w:val="auto"/>
          <w:szCs w:val="20"/>
        </w:rPr>
        <w:t>тировочной</w:t>
      </w:r>
      <w:r w:rsidRPr="009F1B24">
        <w:rPr>
          <w:color w:val="auto"/>
          <w:szCs w:val="20"/>
        </w:rPr>
        <w:t xml:space="preserve"> документации.</w:t>
      </w:r>
    </w:p>
    <w:p w:rsidR="002B40DE" w:rsidRPr="009F1B24" w:rsidRDefault="002B40DE" w:rsidP="002B40DE">
      <w:pPr>
        <w:pStyle w:val="a4"/>
        <w:ind w:firstLine="553"/>
        <w:rPr>
          <w:color w:val="auto"/>
          <w:sz w:val="28"/>
          <w:szCs w:val="20"/>
        </w:rPr>
      </w:pPr>
      <w:r w:rsidRPr="009F1B24">
        <w:rPr>
          <w:color w:val="auto"/>
          <w:sz w:val="28"/>
          <w:szCs w:val="20"/>
        </w:rPr>
        <w:t>Настоящим подтверждаем, что:</w:t>
      </w:r>
    </w:p>
    <w:p w:rsidR="002B40DE" w:rsidRPr="009F1B24" w:rsidRDefault="002B40DE" w:rsidP="002B40DE">
      <w:pPr>
        <w:pStyle w:val="a4"/>
        <w:ind w:firstLine="553"/>
        <w:rPr>
          <w:color w:val="auto"/>
          <w:sz w:val="28"/>
          <w:szCs w:val="20"/>
        </w:rPr>
      </w:pPr>
      <w:r w:rsidRPr="009F1B24">
        <w:rPr>
          <w:color w:val="auto"/>
          <w:sz w:val="28"/>
          <w:szCs w:val="20"/>
        </w:rPr>
        <w:t>- ________(наименование претендента) не находится в процессе ликвидации;</w:t>
      </w:r>
    </w:p>
    <w:p w:rsidR="002B40DE" w:rsidRPr="009F1B24" w:rsidRDefault="002B40DE" w:rsidP="002B40DE">
      <w:pPr>
        <w:pStyle w:val="a4"/>
        <w:ind w:firstLine="553"/>
        <w:rPr>
          <w:color w:val="auto"/>
          <w:sz w:val="28"/>
          <w:szCs w:val="20"/>
        </w:rPr>
      </w:pPr>
      <w:r w:rsidRPr="009F1B24">
        <w:rPr>
          <w:color w:val="auto"/>
          <w:sz w:val="28"/>
          <w:szCs w:val="20"/>
        </w:rPr>
        <w:t>- ________(наименование претендента) не признан несостоятельным (банкротом);</w:t>
      </w:r>
    </w:p>
    <w:p w:rsidR="002B40DE" w:rsidRPr="009F1B24" w:rsidRDefault="002B40DE" w:rsidP="002B40DE">
      <w:pPr>
        <w:pStyle w:val="a4"/>
        <w:ind w:firstLine="553"/>
        <w:rPr>
          <w:color w:val="auto"/>
          <w:sz w:val="28"/>
          <w:szCs w:val="20"/>
        </w:rPr>
      </w:pPr>
      <w:r w:rsidRPr="009F1B24">
        <w:rPr>
          <w:color w:val="auto"/>
          <w:sz w:val="28"/>
          <w:szCs w:val="20"/>
        </w:rPr>
        <w:t>- на имущество ________ (наименование претендента) не наложен арест, экономическая деятельность не приостановлена;</w:t>
      </w:r>
    </w:p>
    <w:p w:rsidR="002B40DE" w:rsidRPr="009F1B24" w:rsidRDefault="002B40DE" w:rsidP="002B40DE">
      <w:pPr>
        <w:pStyle w:val="12"/>
        <w:ind w:firstLine="709"/>
        <w:rPr>
          <w:rFonts w:ascii="Times New Roman" w:hAnsi="Times New Roman" w:cs="Times New Roman"/>
        </w:rPr>
      </w:pPr>
      <w:r w:rsidRPr="009F1B24">
        <w:rPr>
          <w:rFonts w:ascii="Times New Roman" w:hAnsi="Times New Roman" w:cs="Times New Roman"/>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2B40DE" w:rsidRPr="009F1B24" w:rsidRDefault="002B40DE" w:rsidP="0021394C">
      <w:pPr>
        <w:pStyle w:val="12"/>
        <w:ind w:firstLine="708"/>
        <w:rPr>
          <w:rFonts w:ascii="Times New Roman" w:hAnsi="Times New Roman" w:cs="Times New Roman"/>
        </w:rPr>
      </w:pPr>
      <w:r w:rsidRPr="009F1B24">
        <w:rPr>
          <w:rFonts w:ascii="Times New Roman" w:hAnsi="Times New Roman" w:cs="Times New Roman"/>
        </w:rPr>
        <w:t>В подтверждение этого прилагаем все необходимые документы.</w:t>
      </w:r>
    </w:p>
    <w:p w:rsidR="002B40DE" w:rsidRPr="009F1B24" w:rsidRDefault="002B40DE" w:rsidP="002B40DE">
      <w:pPr>
        <w:pStyle w:val="3"/>
        <w:rPr>
          <w:rFonts w:ascii="Times New Roman" w:hAnsi="Times New Roman"/>
          <w:sz w:val="28"/>
          <w:szCs w:val="28"/>
        </w:rPr>
      </w:pPr>
      <w:r w:rsidRPr="009F1B24">
        <w:rPr>
          <w:rFonts w:ascii="Times New Roman" w:hAnsi="Times New Roman"/>
          <w:sz w:val="28"/>
          <w:szCs w:val="28"/>
        </w:rPr>
        <w:t>Представитель, имеющий полномочия подписать заявку на участие от имени</w:t>
      </w:r>
    </w:p>
    <w:p w:rsidR="002B40DE" w:rsidRPr="009F1B24" w:rsidRDefault="002B40DE" w:rsidP="002B40DE">
      <w:pPr>
        <w:tabs>
          <w:tab w:val="left" w:pos="8640"/>
        </w:tabs>
        <w:jc w:val="center"/>
        <w:rPr>
          <w:color w:val="auto"/>
          <w:szCs w:val="28"/>
        </w:rPr>
      </w:pPr>
      <w:r w:rsidRPr="009F1B24">
        <w:rPr>
          <w:color w:val="auto"/>
          <w:szCs w:val="28"/>
        </w:rPr>
        <w:t>__________________________________________________________________</w:t>
      </w:r>
    </w:p>
    <w:p w:rsidR="002B40DE" w:rsidRPr="009F1B24" w:rsidRDefault="002B40DE" w:rsidP="002B40DE">
      <w:pPr>
        <w:tabs>
          <w:tab w:val="left" w:pos="8640"/>
        </w:tabs>
        <w:jc w:val="center"/>
        <w:rPr>
          <w:color w:val="auto"/>
          <w:szCs w:val="28"/>
        </w:rPr>
      </w:pPr>
      <w:r w:rsidRPr="009F1B24">
        <w:rPr>
          <w:color w:val="auto"/>
          <w:szCs w:val="28"/>
        </w:rPr>
        <w:t>(полное наименование претендента)</w:t>
      </w:r>
    </w:p>
    <w:p w:rsidR="002B40DE" w:rsidRPr="009F1B24" w:rsidRDefault="002B40DE" w:rsidP="002B40DE">
      <w:pPr>
        <w:pStyle w:val="33"/>
        <w:rPr>
          <w:sz w:val="28"/>
          <w:szCs w:val="28"/>
        </w:rPr>
      </w:pPr>
      <w:r w:rsidRPr="009F1B24">
        <w:rPr>
          <w:sz w:val="28"/>
          <w:szCs w:val="28"/>
        </w:rPr>
        <w:t>___________________________________________</w:t>
      </w:r>
    </w:p>
    <w:p w:rsidR="002B40DE" w:rsidRPr="009F1B24" w:rsidRDefault="002B40DE" w:rsidP="002B40DE">
      <w:pPr>
        <w:rPr>
          <w:color w:val="auto"/>
          <w:szCs w:val="28"/>
        </w:rPr>
      </w:pPr>
      <w:r w:rsidRPr="009F1B24">
        <w:rPr>
          <w:color w:val="auto"/>
          <w:szCs w:val="28"/>
        </w:rPr>
        <w:t>Печать</w:t>
      </w:r>
      <w:r w:rsidRPr="009F1B24">
        <w:rPr>
          <w:color w:val="auto"/>
          <w:szCs w:val="28"/>
        </w:rPr>
        <w:tab/>
      </w:r>
      <w:r w:rsidRPr="009F1B24">
        <w:rPr>
          <w:color w:val="auto"/>
          <w:szCs w:val="28"/>
        </w:rPr>
        <w:tab/>
      </w:r>
      <w:r w:rsidRPr="009F1B24">
        <w:rPr>
          <w:color w:val="auto"/>
          <w:szCs w:val="28"/>
        </w:rPr>
        <w:tab/>
        <w:t>(должность, подпись, ФИО)</w:t>
      </w:r>
    </w:p>
    <w:p w:rsidR="00903928" w:rsidRPr="009F1B24" w:rsidRDefault="002B40DE" w:rsidP="0021394C">
      <w:pPr>
        <w:pStyle w:val="33"/>
        <w:rPr>
          <w:sz w:val="28"/>
          <w:szCs w:val="28"/>
        </w:rPr>
      </w:pPr>
      <w:r w:rsidRPr="009F1B24">
        <w:rPr>
          <w:sz w:val="28"/>
          <w:szCs w:val="28"/>
        </w:rPr>
        <w:t>"____" _________ 20__ г.</w:t>
      </w:r>
      <w:r w:rsidR="00D67E87" w:rsidRPr="009F1B24">
        <w:rPr>
          <w:sz w:val="28"/>
          <w:szCs w:val="28"/>
        </w:rPr>
        <w:t xml:space="preserve"> </w:t>
      </w:r>
    </w:p>
    <w:p w:rsidR="007C1423" w:rsidRDefault="007C1423" w:rsidP="0021394C">
      <w:pPr>
        <w:pStyle w:val="33"/>
        <w:rPr>
          <w:sz w:val="28"/>
          <w:szCs w:val="28"/>
        </w:rPr>
      </w:pPr>
    </w:p>
    <w:p w:rsidR="00D67E87" w:rsidRDefault="00D67E87" w:rsidP="0021394C">
      <w:pPr>
        <w:pStyle w:val="33"/>
        <w:rPr>
          <w:sz w:val="28"/>
          <w:szCs w:val="28"/>
        </w:rPr>
      </w:pPr>
    </w:p>
    <w:p w:rsidR="00343364" w:rsidRDefault="00343364" w:rsidP="0021394C">
      <w:pPr>
        <w:pStyle w:val="33"/>
        <w:rPr>
          <w:sz w:val="28"/>
          <w:szCs w:val="28"/>
        </w:rPr>
      </w:pPr>
    </w:p>
    <w:p w:rsidR="00343364" w:rsidRDefault="00343364" w:rsidP="0021394C">
      <w:pPr>
        <w:pStyle w:val="33"/>
        <w:rPr>
          <w:sz w:val="28"/>
          <w:szCs w:val="28"/>
        </w:rPr>
      </w:pPr>
    </w:p>
    <w:p w:rsidR="00343364" w:rsidRDefault="00343364" w:rsidP="0021394C">
      <w:pPr>
        <w:pStyle w:val="33"/>
        <w:rPr>
          <w:sz w:val="28"/>
          <w:szCs w:val="28"/>
        </w:rPr>
      </w:pPr>
    </w:p>
    <w:p w:rsidR="00343364" w:rsidRDefault="00343364" w:rsidP="0021394C">
      <w:pPr>
        <w:pStyle w:val="33"/>
        <w:rPr>
          <w:sz w:val="28"/>
          <w:szCs w:val="28"/>
        </w:rPr>
      </w:pPr>
    </w:p>
    <w:p w:rsidR="00343364" w:rsidRDefault="00343364" w:rsidP="0021394C">
      <w:pPr>
        <w:pStyle w:val="33"/>
        <w:rPr>
          <w:sz w:val="28"/>
          <w:szCs w:val="28"/>
        </w:rPr>
      </w:pPr>
    </w:p>
    <w:p w:rsidR="009F1B24" w:rsidRDefault="009F1B24" w:rsidP="0021394C">
      <w:pPr>
        <w:pStyle w:val="33"/>
        <w:rPr>
          <w:sz w:val="28"/>
          <w:szCs w:val="28"/>
        </w:rPr>
      </w:pPr>
    </w:p>
    <w:p w:rsidR="0040015D" w:rsidRPr="00D404BA" w:rsidRDefault="0042131A" w:rsidP="0042131A">
      <w:pPr>
        <w:pStyle w:val="a4"/>
        <w:suppressAutoHyphens/>
        <w:ind w:right="306" w:firstLine="567"/>
        <w:rPr>
          <w:b w:val="0"/>
          <w:sz w:val="22"/>
          <w:szCs w:val="22"/>
        </w:rPr>
      </w:pPr>
      <w:r>
        <w:rPr>
          <w:sz w:val="22"/>
          <w:szCs w:val="22"/>
        </w:rPr>
        <w:t xml:space="preserve">                  </w:t>
      </w:r>
      <w:r w:rsidR="0040015D" w:rsidRPr="00D404BA">
        <w:rPr>
          <w:sz w:val="22"/>
          <w:szCs w:val="22"/>
        </w:rPr>
        <w:t xml:space="preserve">                              </w:t>
      </w:r>
      <w:r w:rsidR="009D6EB9">
        <w:rPr>
          <w:sz w:val="22"/>
          <w:szCs w:val="22"/>
        </w:rPr>
        <w:t xml:space="preserve">                              </w:t>
      </w:r>
      <w:r w:rsidR="0040015D" w:rsidRPr="00D404BA">
        <w:rPr>
          <w:sz w:val="22"/>
          <w:szCs w:val="22"/>
        </w:rPr>
        <w:t xml:space="preserve">                                      </w:t>
      </w:r>
      <w:r w:rsidR="003C5495">
        <w:rPr>
          <w:sz w:val="22"/>
          <w:szCs w:val="22"/>
        </w:rPr>
        <w:t xml:space="preserve">       </w:t>
      </w:r>
      <w:r w:rsidR="0040015D" w:rsidRPr="00D404BA">
        <w:rPr>
          <w:b w:val="0"/>
          <w:sz w:val="22"/>
          <w:szCs w:val="22"/>
        </w:rPr>
        <w:t>Приложение № 2</w:t>
      </w:r>
    </w:p>
    <w:p w:rsidR="003C5495" w:rsidRDefault="00753CE3" w:rsidP="00753CE3">
      <w:pPr>
        <w:ind w:firstLine="567"/>
        <w:jc w:val="center"/>
        <w:rPr>
          <w:sz w:val="22"/>
          <w:szCs w:val="22"/>
        </w:rPr>
      </w:pPr>
      <w:r>
        <w:rPr>
          <w:sz w:val="22"/>
          <w:szCs w:val="22"/>
        </w:rPr>
        <w:t xml:space="preserve">                                                                                                         </w:t>
      </w:r>
      <w:r w:rsidR="0040015D" w:rsidRPr="00D404BA">
        <w:rPr>
          <w:sz w:val="22"/>
          <w:szCs w:val="22"/>
        </w:rPr>
        <w:t>к запросу котировок цен</w:t>
      </w:r>
      <w:r w:rsidR="003C5495">
        <w:rPr>
          <w:sz w:val="22"/>
          <w:szCs w:val="22"/>
        </w:rPr>
        <w:t xml:space="preserve"> </w:t>
      </w:r>
    </w:p>
    <w:p w:rsidR="0040015D" w:rsidRPr="009C3363" w:rsidRDefault="008932CB" w:rsidP="008932CB">
      <w:pPr>
        <w:ind w:firstLine="567"/>
        <w:jc w:val="center"/>
        <w:rPr>
          <w:bCs/>
          <w:color w:val="FF0000"/>
          <w:sz w:val="32"/>
          <w:szCs w:val="28"/>
        </w:rPr>
      </w:pPr>
      <w:r>
        <w:rPr>
          <w:color w:val="000000" w:themeColor="text1"/>
          <w:sz w:val="22"/>
          <w:szCs w:val="22"/>
        </w:rPr>
        <w:t xml:space="preserve">                                                                          </w:t>
      </w:r>
      <w:r w:rsidR="00753CE3">
        <w:rPr>
          <w:color w:val="000000" w:themeColor="text1"/>
          <w:sz w:val="22"/>
          <w:szCs w:val="22"/>
        </w:rPr>
        <w:t xml:space="preserve">                      </w:t>
      </w:r>
      <w:r>
        <w:rPr>
          <w:color w:val="000000" w:themeColor="text1"/>
          <w:sz w:val="22"/>
          <w:szCs w:val="22"/>
        </w:rPr>
        <w:t xml:space="preserve">     </w:t>
      </w:r>
      <w:r w:rsidR="0040015D" w:rsidRPr="00D404BA">
        <w:rPr>
          <w:color w:val="000000" w:themeColor="text1"/>
          <w:sz w:val="22"/>
          <w:szCs w:val="22"/>
        </w:rPr>
        <w:t xml:space="preserve"> </w:t>
      </w:r>
      <w:r w:rsidR="0040015D" w:rsidRPr="0042131A">
        <w:rPr>
          <w:color w:val="000000" w:themeColor="text1"/>
          <w:sz w:val="22"/>
          <w:szCs w:val="22"/>
        </w:rPr>
        <w:t>№</w:t>
      </w:r>
      <w:r w:rsidR="003C3235">
        <w:rPr>
          <w:color w:val="000000" w:themeColor="text1"/>
          <w:sz w:val="24"/>
        </w:rPr>
        <w:t xml:space="preserve"> 0</w:t>
      </w:r>
      <w:r w:rsidR="00343364">
        <w:rPr>
          <w:color w:val="000000" w:themeColor="text1"/>
          <w:sz w:val="24"/>
        </w:rPr>
        <w:t>01</w:t>
      </w:r>
      <w:r w:rsidR="00614011">
        <w:rPr>
          <w:color w:val="000000" w:themeColor="text1"/>
          <w:sz w:val="24"/>
        </w:rPr>
        <w:t>/ТВРЗ/202</w:t>
      </w:r>
      <w:r w:rsidR="00343364">
        <w:rPr>
          <w:color w:val="000000" w:themeColor="text1"/>
          <w:sz w:val="24"/>
        </w:rPr>
        <w:t>2</w:t>
      </w:r>
    </w:p>
    <w:tbl>
      <w:tblPr>
        <w:tblW w:w="0" w:type="auto"/>
        <w:tblLook w:val="04A0" w:firstRow="1" w:lastRow="0" w:firstColumn="1" w:lastColumn="0" w:noHBand="0" w:noVBand="1"/>
      </w:tblPr>
      <w:tblGrid>
        <w:gridCol w:w="4785"/>
        <w:gridCol w:w="4785"/>
      </w:tblGrid>
      <w:tr w:rsidR="0040015D" w:rsidRPr="00D404BA" w:rsidTr="001F35DA">
        <w:tc>
          <w:tcPr>
            <w:tcW w:w="4785" w:type="dxa"/>
          </w:tcPr>
          <w:p w:rsidR="0040015D" w:rsidRPr="00D404BA" w:rsidRDefault="0040015D" w:rsidP="00753CE3">
            <w:pPr>
              <w:spacing w:after="200" w:line="276" w:lineRule="auto"/>
              <w:rPr>
                <w:rFonts w:asciiTheme="majorHAnsi" w:eastAsia="MS Mincho" w:hAnsiTheme="majorHAnsi"/>
                <w:b/>
                <w:bCs/>
                <w:i/>
                <w:iCs/>
              </w:rPr>
            </w:pPr>
            <w:r w:rsidRPr="00D404BA">
              <w:rPr>
                <w:b/>
                <w:sz w:val="22"/>
                <w:szCs w:val="22"/>
              </w:rPr>
              <w:t> </w:t>
            </w:r>
          </w:p>
        </w:tc>
        <w:tc>
          <w:tcPr>
            <w:tcW w:w="4785" w:type="dxa"/>
          </w:tcPr>
          <w:p w:rsidR="0040015D" w:rsidRPr="00D404BA" w:rsidRDefault="0040015D" w:rsidP="009F4F0B">
            <w:pPr>
              <w:pStyle w:val="2"/>
              <w:suppressAutoHyphens/>
              <w:spacing w:before="0" w:after="0" w:line="260" w:lineRule="exact"/>
              <w:rPr>
                <w:rFonts w:asciiTheme="majorHAnsi" w:eastAsiaTheme="majorEastAsia" w:hAnsiTheme="majorHAnsi"/>
                <w:i w:val="0"/>
                <w:iCs w:val="0"/>
              </w:rPr>
            </w:pPr>
          </w:p>
        </w:tc>
      </w:tr>
    </w:tbl>
    <w:p w:rsidR="0040015D" w:rsidRPr="00D404BA" w:rsidRDefault="0040015D" w:rsidP="0040015D">
      <w:pPr>
        <w:pStyle w:val="a4"/>
        <w:spacing w:before="160"/>
        <w:jc w:val="center"/>
        <w:rPr>
          <w:b w:val="0"/>
          <w:color w:val="auto"/>
          <w:sz w:val="28"/>
          <w:szCs w:val="28"/>
        </w:rPr>
      </w:pPr>
      <w:r w:rsidRPr="00D404BA">
        <w:rPr>
          <w:color w:val="auto"/>
          <w:sz w:val="28"/>
          <w:szCs w:val="28"/>
        </w:rPr>
        <w:t>СВЕДЕНИЯ О УЧАСТНИКЕ (для юридических лиц)</w:t>
      </w:r>
    </w:p>
    <w:tbl>
      <w:tblPr>
        <w:tblW w:w="9747" w:type="dxa"/>
        <w:tblLayout w:type="fixed"/>
        <w:tblLook w:val="0000" w:firstRow="0" w:lastRow="0" w:firstColumn="0" w:lastColumn="0" w:noHBand="0" w:noVBand="0"/>
      </w:tblPr>
      <w:tblGrid>
        <w:gridCol w:w="9747"/>
      </w:tblGrid>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1. Полное наименование участника:</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2. Сведения о регистрации юридического лица: регистрационный номер, дата регистрации, ИНН, КПП и др.</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r w:rsidRPr="00D404BA">
              <w:rPr>
                <w:bCs/>
                <w:color w:val="auto"/>
              </w:rPr>
              <w:t>Орган, зарегистрировавший юридическое лицо</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r w:rsidRPr="00D404BA">
              <w:rPr>
                <w:bCs/>
                <w:color w:val="auto"/>
              </w:rPr>
              <w:t>(если контрагент физическое лицо – паспортные данные физического лица)</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r w:rsidRPr="00D404BA">
              <w:rPr>
                <w:bCs/>
                <w:color w:val="auto"/>
              </w:rPr>
              <w:t>Место нахождения, почтовый адрес:</w:t>
            </w:r>
          </w:p>
        </w:tc>
      </w:tr>
      <w:tr w:rsidR="0040015D" w:rsidRPr="00D404BA" w:rsidTr="001F35DA">
        <w:tc>
          <w:tcPr>
            <w:tcW w:w="9747" w:type="dxa"/>
            <w:tcBorders>
              <w:top w:val="single" w:sz="6" w:space="0" w:color="auto"/>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single" w:sz="6" w:space="0" w:color="auto"/>
              <w:right w:val="nil"/>
            </w:tcBorders>
          </w:tcPr>
          <w:p w:rsidR="0040015D" w:rsidRPr="00D404BA" w:rsidRDefault="0040015D" w:rsidP="001F35DA">
            <w:pPr>
              <w:widowControl w:val="0"/>
              <w:rPr>
                <w:bCs/>
                <w:color w:val="auto"/>
              </w:rPr>
            </w:pPr>
            <w:r w:rsidRPr="00D404BA">
              <w:rPr>
                <w:bCs/>
                <w:color w:val="auto"/>
              </w:rPr>
              <w:t>Телефон, факс</w:t>
            </w: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3. Акционеры (участники), владеющие более 20% голосующих акций (долей, паев) юридического лица</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r w:rsidRPr="00D404BA">
              <w:rPr>
                <w:bCs/>
                <w:color w:val="auto"/>
              </w:rPr>
              <w:t>4. Ф.И.О. Членов Совета директоров/Наблюдательного совета (если имеется):</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5. Ф.И.О. Генерального директора (президента, директора, управляющего, наименование управляющей организации):</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6. Ф.И.О. Членов Правления/иного коллегиального исполнительного органа (если имеется):</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7. Балансовая стоимость активов (всего) в соответствии с последним утверждённым балансом:</w:t>
            </w:r>
          </w:p>
        </w:tc>
      </w:tr>
      <w:tr w:rsidR="0040015D" w:rsidRPr="00D404BA" w:rsidTr="001F35DA">
        <w:tc>
          <w:tcPr>
            <w:tcW w:w="9747" w:type="dxa"/>
            <w:tcBorders>
              <w:top w:val="nil"/>
              <w:left w:val="nil"/>
              <w:bottom w:val="single" w:sz="6" w:space="0" w:color="auto"/>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single" w:sz="6" w:space="0" w:color="auto"/>
              <w:left w:val="nil"/>
              <w:bottom w:val="nil"/>
              <w:right w:val="nil"/>
            </w:tcBorders>
          </w:tcPr>
          <w:p w:rsidR="0040015D" w:rsidRPr="00D404BA" w:rsidRDefault="0040015D" w:rsidP="001F35DA">
            <w:pPr>
              <w:widowControl w:val="0"/>
              <w:rPr>
                <w:bCs/>
                <w:color w:val="auto"/>
              </w:rPr>
            </w:pPr>
          </w:p>
        </w:tc>
      </w:tr>
      <w:tr w:rsidR="0040015D" w:rsidRPr="00D404BA" w:rsidTr="001F35DA">
        <w:tc>
          <w:tcPr>
            <w:tcW w:w="9747" w:type="dxa"/>
            <w:tcBorders>
              <w:top w:val="nil"/>
              <w:left w:val="nil"/>
              <w:bottom w:val="nil"/>
              <w:right w:val="nil"/>
            </w:tcBorders>
          </w:tcPr>
          <w:p w:rsidR="0040015D" w:rsidRPr="00D404BA" w:rsidRDefault="0040015D" w:rsidP="001F35DA">
            <w:pPr>
              <w:widowControl w:val="0"/>
              <w:rPr>
                <w:bCs/>
                <w:color w:val="auto"/>
              </w:rPr>
            </w:pPr>
            <w:r w:rsidRPr="00D404BA">
              <w:rPr>
                <w:bCs/>
                <w:color w:val="auto"/>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40015D" w:rsidRPr="00D404BA" w:rsidTr="001F35DA">
        <w:tc>
          <w:tcPr>
            <w:tcW w:w="9747" w:type="dxa"/>
            <w:tcBorders>
              <w:top w:val="nil"/>
              <w:left w:val="nil"/>
              <w:right w:val="nil"/>
            </w:tcBorders>
          </w:tcPr>
          <w:p w:rsidR="0040015D" w:rsidRPr="00D404BA" w:rsidRDefault="0040015D" w:rsidP="001F35DA">
            <w:pPr>
              <w:widowControl w:val="0"/>
              <w:rPr>
                <w:bCs/>
                <w:color w:val="auto"/>
              </w:rPr>
            </w:pPr>
          </w:p>
        </w:tc>
      </w:tr>
      <w:tr w:rsidR="0040015D" w:rsidRPr="00D404BA" w:rsidTr="001F35DA">
        <w:trPr>
          <w:trHeight w:val="644"/>
        </w:trPr>
        <w:tc>
          <w:tcPr>
            <w:tcW w:w="9747" w:type="dxa"/>
            <w:tcBorders>
              <w:left w:val="nil"/>
              <w:right w:val="nil"/>
            </w:tcBorders>
          </w:tcPr>
          <w:p w:rsidR="0040015D" w:rsidRPr="00D404BA" w:rsidRDefault="0040015D" w:rsidP="001F35DA">
            <w:pPr>
              <w:widowControl w:val="0"/>
              <w:rPr>
                <w:bCs/>
                <w:color w:val="auto"/>
              </w:rPr>
            </w:pPr>
            <w:r w:rsidRPr="00D404BA">
              <w:rPr>
                <w:bCs/>
                <w:color w:val="auto"/>
              </w:rPr>
              <w:t>Подпись Уполномоченного лица</w:t>
            </w:r>
          </w:p>
          <w:p w:rsidR="0040015D" w:rsidRDefault="0040015D" w:rsidP="001F35DA">
            <w:pPr>
              <w:widowControl w:val="0"/>
              <w:rPr>
                <w:bCs/>
                <w:color w:val="auto"/>
              </w:rPr>
            </w:pPr>
          </w:p>
          <w:p w:rsidR="00191BDC" w:rsidRDefault="00191BDC" w:rsidP="001F35DA">
            <w:pPr>
              <w:widowControl w:val="0"/>
              <w:rPr>
                <w:bCs/>
                <w:color w:val="auto"/>
              </w:rPr>
            </w:pPr>
          </w:p>
          <w:p w:rsidR="00191BDC" w:rsidRDefault="00191BDC" w:rsidP="001F35DA">
            <w:pPr>
              <w:widowControl w:val="0"/>
              <w:rPr>
                <w:bCs/>
                <w:color w:val="auto"/>
              </w:rPr>
            </w:pPr>
          </w:p>
          <w:p w:rsidR="00191BDC" w:rsidRPr="00D404BA" w:rsidRDefault="00191BDC" w:rsidP="001F35DA">
            <w:pPr>
              <w:widowControl w:val="0"/>
              <w:rPr>
                <w:bCs/>
                <w:color w:val="auto"/>
              </w:rPr>
            </w:pPr>
          </w:p>
        </w:tc>
      </w:tr>
    </w:tbl>
    <w:p w:rsidR="0040015D" w:rsidRPr="00D404BA" w:rsidRDefault="0040015D" w:rsidP="0040015D">
      <w:pPr>
        <w:tabs>
          <w:tab w:val="left" w:pos="9639"/>
        </w:tabs>
        <w:spacing w:before="160"/>
        <w:ind w:right="96" w:firstLine="539"/>
        <w:rPr>
          <w:b/>
          <w:color w:val="auto"/>
        </w:rPr>
      </w:pPr>
      <w:r w:rsidRPr="00D404BA">
        <w:rPr>
          <w:b/>
          <w:color w:val="auto"/>
        </w:rPr>
        <w:t>Контактные лица</w:t>
      </w:r>
    </w:p>
    <w:p w:rsidR="0040015D" w:rsidRPr="00D404BA" w:rsidRDefault="0040015D" w:rsidP="0040015D">
      <w:pPr>
        <w:ind w:right="97" w:firstLine="540"/>
        <w:jc w:val="both"/>
        <w:rPr>
          <w:color w:val="auto"/>
        </w:rPr>
      </w:pPr>
      <w:r w:rsidRPr="00D404BA">
        <w:rPr>
          <w:color w:val="auto"/>
        </w:rPr>
        <w:t>Уполномоченные представители Заказчика, могут связаться со следующими лицами для получения дополнительной информации о претенденте:</w:t>
      </w:r>
    </w:p>
    <w:p w:rsidR="0040015D" w:rsidRPr="00D404BA" w:rsidRDefault="0040015D" w:rsidP="0040015D">
      <w:pPr>
        <w:tabs>
          <w:tab w:val="left" w:pos="9639"/>
        </w:tabs>
        <w:rPr>
          <w:color w:val="auto"/>
          <w:u w:val="single"/>
        </w:rPr>
      </w:pPr>
      <w:r w:rsidRPr="00D404BA">
        <w:rPr>
          <w:color w:val="auto"/>
          <w:u w:val="single"/>
        </w:rPr>
        <w:t>Справки по общим вопросам и вопросам управления</w:t>
      </w:r>
    </w:p>
    <w:p w:rsidR="0040015D" w:rsidRPr="00D404BA" w:rsidRDefault="0040015D" w:rsidP="0040015D">
      <w:pPr>
        <w:tabs>
          <w:tab w:val="left" w:pos="9639"/>
        </w:tabs>
        <w:rPr>
          <w:color w:val="auto"/>
        </w:rPr>
      </w:pPr>
      <w:r w:rsidRPr="00D404BA">
        <w:rPr>
          <w:color w:val="auto"/>
        </w:rPr>
        <w:t>Контактное лицо (должность, ФИО, телефон)</w:t>
      </w:r>
    </w:p>
    <w:p w:rsidR="0040015D" w:rsidRPr="00D404BA" w:rsidRDefault="0040015D" w:rsidP="0040015D">
      <w:pPr>
        <w:tabs>
          <w:tab w:val="left" w:pos="9639"/>
        </w:tabs>
        <w:rPr>
          <w:color w:val="auto"/>
          <w:u w:val="single"/>
        </w:rPr>
      </w:pPr>
    </w:p>
    <w:p w:rsidR="0040015D" w:rsidRPr="00D404BA" w:rsidRDefault="0040015D" w:rsidP="0040015D">
      <w:pPr>
        <w:tabs>
          <w:tab w:val="left" w:pos="9639"/>
        </w:tabs>
        <w:rPr>
          <w:color w:val="auto"/>
          <w:u w:val="single"/>
        </w:rPr>
      </w:pPr>
      <w:r w:rsidRPr="00D404BA">
        <w:rPr>
          <w:color w:val="auto"/>
          <w:u w:val="single"/>
        </w:rPr>
        <w:t>Справки по кадровым вопросам</w:t>
      </w:r>
    </w:p>
    <w:p w:rsidR="0040015D" w:rsidRPr="00D404BA" w:rsidRDefault="0040015D" w:rsidP="0040015D">
      <w:pPr>
        <w:tabs>
          <w:tab w:val="left" w:pos="9639"/>
        </w:tabs>
        <w:rPr>
          <w:color w:val="auto"/>
        </w:rPr>
      </w:pPr>
      <w:r w:rsidRPr="00D404BA">
        <w:rPr>
          <w:color w:val="auto"/>
        </w:rPr>
        <w:t>Контактное лицо (должность, ФИО, телефон)</w:t>
      </w:r>
    </w:p>
    <w:p w:rsidR="0040015D" w:rsidRPr="00D404BA" w:rsidRDefault="0040015D" w:rsidP="0040015D">
      <w:pPr>
        <w:tabs>
          <w:tab w:val="left" w:pos="9639"/>
        </w:tabs>
        <w:rPr>
          <w:color w:val="auto"/>
          <w:u w:val="single"/>
        </w:rPr>
      </w:pPr>
      <w:r w:rsidRPr="00D404BA">
        <w:rPr>
          <w:color w:val="auto"/>
          <w:u w:val="single"/>
        </w:rPr>
        <w:t>Справки по техническим вопросам</w:t>
      </w:r>
    </w:p>
    <w:p w:rsidR="0040015D" w:rsidRPr="00D404BA" w:rsidRDefault="0040015D" w:rsidP="0040015D">
      <w:pPr>
        <w:tabs>
          <w:tab w:val="left" w:pos="9639"/>
        </w:tabs>
        <w:rPr>
          <w:color w:val="auto"/>
        </w:rPr>
      </w:pPr>
      <w:r w:rsidRPr="00D404BA">
        <w:rPr>
          <w:color w:val="auto"/>
        </w:rPr>
        <w:t>Контактное лицо (должность, ФИО, телефон)</w:t>
      </w:r>
    </w:p>
    <w:p w:rsidR="0040015D" w:rsidRPr="00D404BA" w:rsidRDefault="0040015D" w:rsidP="0040015D">
      <w:pPr>
        <w:tabs>
          <w:tab w:val="left" w:pos="9639"/>
        </w:tabs>
        <w:rPr>
          <w:color w:val="auto"/>
          <w:u w:val="single"/>
        </w:rPr>
      </w:pPr>
      <w:r w:rsidRPr="00D404BA">
        <w:rPr>
          <w:color w:val="auto"/>
          <w:u w:val="single"/>
        </w:rPr>
        <w:t>Справки по финансовым вопросам</w:t>
      </w:r>
    </w:p>
    <w:p w:rsidR="0040015D" w:rsidRPr="00D404BA" w:rsidRDefault="0040015D" w:rsidP="0040015D">
      <w:pPr>
        <w:tabs>
          <w:tab w:val="left" w:pos="9639"/>
        </w:tabs>
        <w:rPr>
          <w:color w:val="auto"/>
        </w:rPr>
      </w:pPr>
      <w:r w:rsidRPr="00D404BA">
        <w:rPr>
          <w:color w:val="auto"/>
        </w:rPr>
        <w:t>Контактное лицо (должность, ФИО, телефон)</w:t>
      </w:r>
    </w:p>
    <w:p w:rsidR="0040015D" w:rsidRPr="00432771" w:rsidRDefault="0040015D" w:rsidP="0040015D">
      <w:pPr>
        <w:pStyle w:val="a4"/>
        <w:spacing w:before="160"/>
        <w:jc w:val="center"/>
        <w:rPr>
          <w:color w:val="auto"/>
          <w:spacing w:val="-13"/>
          <w:sz w:val="28"/>
        </w:rPr>
      </w:pPr>
      <w:r w:rsidRPr="00432771">
        <w:rPr>
          <w:color w:val="auto"/>
          <w:spacing w:val="-13"/>
          <w:sz w:val="28"/>
        </w:rPr>
        <w:t>Имеющий полномочия действовать от имени претендента ________________________________________________________</w:t>
      </w:r>
    </w:p>
    <w:p w:rsidR="0040015D" w:rsidRPr="00432771" w:rsidRDefault="0040015D" w:rsidP="0040015D">
      <w:pPr>
        <w:pStyle w:val="a4"/>
        <w:spacing w:before="160"/>
        <w:jc w:val="center"/>
        <w:rPr>
          <w:color w:val="auto"/>
          <w:spacing w:val="-13"/>
          <w:sz w:val="28"/>
        </w:rPr>
      </w:pPr>
      <w:r w:rsidRPr="00432771">
        <w:rPr>
          <w:color w:val="auto"/>
          <w:spacing w:val="-13"/>
          <w:sz w:val="28"/>
        </w:rPr>
        <w:t>(Полное наименование претендента)</w:t>
      </w:r>
    </w:p>
    <w:p w:rsidR="0040015D" w:rsidRPr="00D404BA" w:rsidRDefault="0040015D" w:rsidP="0040015D">
      <w:pPr>
        <w:pStyle w:val="a4"/>
        <w:spacing w:before="160"/>
        <w:jc w:val="center"/>
        <w:rPr>
          <w:color w:val="auto"/>
          <w:spacing w:val="-13"/>
          <w:sz w:val="28"/>
        </w:rPr>
      </w:pPr>
    </w:p>
    <w:p w:rsidR="0040015D" w:rsidRPr="00D404BA" w:rsidRDefault="0040015D" w:rsidP="0040015D">
      <w:pPr>
        <w:pStyle w:val="a4"/>
        <w:spacing w:before="160"/>
        <w:jc w:val="center"/>
        <w:rPr>
          <w:color w:val="auto"/>
          <w:spacing w:val="-13"/>
          <w:sz w:val="28"/>
        </w:rPr>
      </w:pPr>
      <w:r w:rsidRPr="00D404BA">
        <w:rPr>
          <w:color w:val="auto"/>
          <w:spacing w:val="-13"/>
          <w:sz w:val="28"/>
        </w:rPr>
        <w:t>_________________________________________________________________</w:t>
      </w:r>
    </w:p>
    <w:p w:rsidR="0040015D" w:rsidRPr="00D404BA" w:rsidRDefault="0040015D" w:rsidP="0040015D">
      <w:pPr>
        <w:pStyle w:val="a4"/>
        <w:spacing w:before="160"/>
        <w:jc w:val="center"/>
        <w:rPr>
          <w:color w:val="auto"/>
          <w:spacing w:val="-13"/>
          <w:sz w:val="28"/>
        </w:rPr>
      </w:pPr>
      <w:r w:rsidRPr="00D404BA">
        <w:rPr>
          <w:color w:val="auto"/>
          <w:spacing w:val="-13"/>
          <w:sz w:val="28"/>
        </w:rPr>
        <w:t>(Должность, подпись, ФИО)                                                (печать)</w:t>
      </w:r>
    </w:p>
    <w:p w:rsidR="0040015D" w:rsidRPr="00D404BA" w:rsidRDefault="0040015D" w:rsidP="0040015D">
      <w:pPr>
        <w:pStyle w:val="a4"/>
        <w:suppressAutoHyphens/>
        <w:ind w:right="306"/>
        <w:rPr>
          <w:b w:val="0"/>
          <w:i/>
          <w:color w:val="auto"/>
          <w:sz w:val="28"/>
          <w:szCs w:val="28"/>
        </w:rPr>
      </w:pPr>
    </w:p>
    <w:p w:rsidR="0040015D" w:rsidRPr="0042131A" w:rsidRDefault="0040015D" w:rsidP="0042131A">
      <w:pPr>
        <w:pStyle w:val="a4"/>
        <w:suppressAutoHyphens/>
        <w:ind w:right="306"/>
        <w:rPr>
          <w:b w:val="0"/>
          <w:i/>
          <w:color w:val="auto"/>
          <w:sz w:val="28"/>
          <w:szCs w:val="28"/>
        </w:rPr>
      </w:pPr>
      <w:r w:rsidRPr="00D404BA">
        <w:rPr>
          <w:i/>
          <w:color w:val="auto"/>
          <w:sz w:val="28"/>
          <w:szCs w:val="28"/>
        </w:rPr>
        <w:br w:type="page"/>
      </w:r>
    </w:p>
    <w:p w:rsidR="0040015D" w:rsidRPr="00D404BA" w:rsidRDefault="0040015D" w:rsidP="0040015D">
      <w:pPr>
        <w:pStyle w:val="a4"/>
        <w:suppressAutoHyphens/>
        <w:ind w:right="306" w:firstLine="567"/>
        <w:jc w:val="center"/>
        <w:rPr>
          <w:b w:val="0"/>
          <w:sz w:val="28"/>
          <w:szCs w:val="28"/>
        </w:rPr>
      </w:pPr>
      <w:r w:rsidRPr="00D404BA">
        <w:rPr>
          <w:b w:val="0"/>
          <w:sz w:val="28"/>
          <w:szCs w:val="28"/>
        </w:rPr>
        <w:t xml:space="preserve">СВЕДЕНИЯ ОБ </w:t>
      </w:r>
      <w:r w:rsidRPr="00D404BA">
        <w:rPr>
          <w:b w:val="0"/>
          <w:color w:val="auto"/>
          <w:sz w:val="28"/>
          <w:szCs w:val="28"/>
        </w:rPr>
        <w:t>УЧАСТНИКЕ</w:t>
      </w:r>
      <w:r w:rsidRPr="00D404BA">
        <w:rPr>
          <w:b w:val="0"/>
          <w:sz w:val="28"/>
          <w:szCs w:val="28"/>
        </w:rPr>
        <w:t xml:space="preserve"> (для физических лиц)</w:t>
      </w:r>
    </w:p>
    <w:p w:rsidR="0040015D" w:rsidRPr="00D404BA" w:rsidRDefault="0040015D" w:rsidP="0040015D">
      <w:pPr>
        <w:pStyle w:val="a4"/>
        <w:suppressAutoHyphens/>
        <w:ind w:right="306" w:firstLine="567"/>
        <w:jc w:val="center"/>
        <w:rPr>
          <w:b w:val="0"/>
          <w:sz w:val="28"/>
          <w:szCs w:val="28"/>
        </w:rPr>
      </w:pPr>
      <w:r w:rsidRPr="00D404BA">
        <w:rPr>
          <w:b w:val="0"/>
          <w:sz w:val="28"/>
          <w:szCs w:val="28"/>
        </w:rPr>
        <w:t>(в случае, если на стороне одного участника участвует несколько лиц, сведения предоставляются на каждое лицо)</w:t>
      </w:r>
    </w:p>
    <w:p w:rsidR="0040015D" w:rsidRPr="00D404BA" w:rsidRDefault="0040015D" w:rsidP="0040015D">
      <w:pPr>
        <w:pStyle w:val="a4"/>
        <w:spacing w:before="160"/>
        <w:ind w:firstLine="567"/>
        <w:jc w:val="center"/>
        <w:rPr>
          <w:b w:val="0"/>
          <w:sz w:val="28"/>
          <w:szCs w:val="28"/>
        </w:rPr>
      </w:pPr>
    </w:p>
    <w:p w:rsidR="0040015D" w:rsidRPr="00D404BA" w:rsidRDefault="0040015D" w:rsidP="00E90512">
      <w:pPr>
        <w:pStyle w:val="a4"/>
        <w:numPr>
          <w:ilvl w:val="0"/>
          <w:numId w:val="1"/>
        </w:numPr>
        <w:spacing w:line="360" w:lineRule="auto"/>
        <w:rPr>
          <w:sz w:val="28"/>
          <w:szCs w:val="28"/>
        </w:rPr>
      </w:pPr>
      <w:r w:rsidRPr="00D404BA">
        <w:rPr>
          <w:sz w:val="28"/>
          <w:szCs w:val="28"/>
        </w:rPr>
        <w:t>Фамилия, имя, отчество 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Паспортные данные ________________________________________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ИНН______________________________________________________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Место жительства__________________________________________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Телефон (______) __________________________________________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Факс (______) _____________________________________________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Адрес электронной почты __________________@_______________</w:t>
      </w:r>
    </w:p>
    <w:p w:rsidR="0040015D" w:rsidRPr="00D404BA" w:rsidRDefault="0040015D" w:rsidP="00E90512">
      <w:pPr>
        <w:pStyle w:val="a4"/>
        <w:numPr>
          <w:ilvl w:val="0"/>
          <w:numId w:val="1"/>
        </w:numPr>
        <w:spacing w:line="360" w:lineRule="auto"/>
        <w:rPr>
          <w:sz w:val="28"/>
          <w:szCs w:val="28"/>
        </w:rPr>
      </w:pPr>
      <w:r w:rsidRPr="00D404BA">
        <w:rPr>
          <w:sz w:val="28"/>
          <w:szCs w:val="28"/>
        </w:rPr>
        <w:t>Банковские реквизиты_______________________________________</w:t>
      </w:r>
    </w:p>
    <w:p w:rsidR="0040015D" w:rsidRPr="00D404BA" w:rsidRDefault="0040015D" w:rsidP="0040015D">
      <w:pPr>
        <w:pStyle w:val="a4"/>
        <w:spacing w:line="360" w:lineRule="auto"/>
        <w:ind w:firstLine="567"/>
        <w:rPr>
          <w:sz w:val="28"/>
          <w:szCs w:val="28"/>
        </w:rPr>
      </w:pPr>
      <w:r w:rsidRPr="00D404BA">
        <w:rPr>
          <w:sz w:val="28"/>
          <w:szCs w:val="28"/>
        </w:rPr>
        <w:t>Имеющий полномочия действовать от имени участника</w:t>
      </w:r>
    </w:p>
    <w:p w:rsidR="0040015D" w:rsidRPr="00D404BA" w:rsidRDefault="0040015D" w:rsidP="0040015D">
      <w:pPr>
        <w:pStyle w:val="a4"/>
        <w:spacing w:line="360" w:lineRule="auto"/>
        <w:ind w:firstLine="567"/>
        <w:rPr>
          <w:b w:val="0"/>
          <w:sz w:val="28"/>
          <w:szCs w:val="28"/>
        </w:rPr>
      </w:pPr>
      <w:r w:rsidRPr="00D404BA">
        <w:rPr>
          <w:b w:val="0"/>
          <w:sz w:val="28"/>
          <w:szCs w:val="28"/>
        </w:rPr>
        <w:t>___________________________________________________</w:t>
      </w:r>
    </w:p>
    <w:p w:rsidR="0040015D" w:rsidRPr="00D404BA" w:rsidRDefault="0040015D" w:rsidP="0040015D">
      <w:pPr>
        <w:pStyle w:val="a4"/>
        <w:spacing w:line="360" w:lineRule="auto"/>
        <w:ind w:firstLine="567"/>
        <w:rPr>
          <w:b w:val="0"/>
          <w:sz w:val="28"/>
          <w:szCs w:val="28"/>
        </w:rPr>
      </w:pPr>
      <w:r w:rsidRPr="00D404BA">
        <w:rPr>
          <w:b w:val="0"/>
          <w:sz w:val="28"/>
          <w:szCs w:val="28"/>
        </w:rPr>
        <w:t>(полное наименование участника)</w:t>
      </w:r>
    </w:p>
    <w:p w:rsidR="0040015D" w:rsidRPr="00D404BA" w:rsidRDefault="0040015D" w:rsidP="0040015D">
      <w:pPr>
        <w:ind w:firstLine="567"/>
        <w:jc w:val="both"/>
        <w:rPr>
          <w:szCs w:val="28"/>
        </w:rPr>
      </w:pPr>
    </w:p>
    <w:p w:rsidR="0040015D" w:rsidRPr="00D404BA" w:rsidRDefault="0040015D" w:rsidP="0040015D">
      <w:pPr>
        <w:ind w:firstLine="567"/>
        <w:jc w:val="both"/>
        <w:rPr>
          <w:szCs w:val="28"/>
        </w:rPr>
      </w:pPr>
      <w:r w:rsidRPr="00D404BA">
        <w:rPr>
          <w:szCs w:val="28"/>
        </w:rPr>
        <w:t>_________________________________________________</w:t>
      </w:r>
    </w:p>
    <w:p w:rsidR="0040015D" w:rsidRPr="00D404BA" w:rsidRDefault="0040015D" w:rsidP="0040015D">
      <w:pPr>
        <w:ind w:firstLine="567"/>
        <w:rPr>
          <w:szCs w:val="28"/>
        </w:rPr>
      </w:pPr>
      <w:r w:rsidRPr="00D404BA">
        <w:rPr>
          <w:szCs w:val="28"/>
        </w:rPr>
        <w:t>(подпись, Ф.И.О)</w:t>
      </w:r>
    </w:p>
    <w:p w:rsidR="0040015D" w:rsidRPr="00D404BA" w:rsidRDefault="0040015D" w:rsidP="0040015D">
      <w:pPr>
        <w:pStyle w:val="a4"/>
        <w:spacing w:line="360" w:lineRule="auto"/>
        <w:ind w:firstLine="567"/>
        <w:rPr>
          <w:sz w:val="28"/>
          <w:szCs w:val="28"/>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Default="0040015D" w:rsidP="0040015D">
      <w:pPr>
        <w:pStyle w:val="a4"/>
        <w:ind w:firstLine="567"/>
        <w:jc w:val="right"/>
        <w:rPr>
          <w:b w:val="0"/>
          <w:sz w:val="22"/>
          <w:szCs w:val="22"/>
        </w:rPr>
      </w:pPr>
    </w:p>
    <w:p w:rsidR="0042131A" w:rsidRDefault="0042131A" w:rsidP="0040015D">
      <w:pPr>
        <w:pStyle w:val="a4"/>
        <w:ind w:firstLine="567"/>
        <w:jc w:val="right"/>
        <w:rPr>
          <w:b w:val="0"/>
          <w:sz w:val="22"/>
          <w:szCs w:val="22"/>
        </w:rPr>
      </w:pPr>
    </w:p>
    <w:p w:rsidR="00C27570" w:rsidRDefault="00C27570" w:rsidP="0040015D">
      <w:pPr>
        <w:pStyle w:val="a4"/>
        <w:ind w:firstLine="567"/>
        <w:jc w:val="right"/>
        <w:rPr>
          <w:b w:val="0"/>
          <w:sz w:val="22"/>
          <w:szCs w:val="22"/>
        </w:rPr>
      </w:pPr>
    </w:p>
    <w:p w:rsidR="00C27570" w:rsidRDefault="00C27570" w:rsidP="0040015D">
      <w:pPr>
        <w:pStyle w:val="a4"/>
        <w:ind w:firstLine="567"/>
        <w:jc w:val="right"/>
        <w:rPr>
          <w:b w:val="0"/>
          <w:sz w:val="22"/>
          <w:szCs w:val="22"/>
        </w:rPr>
      </w:pPr>
    </w:p>
    <w:p w:rsidR="00C27570" w:rsidRDefault="00C27570" w:rsidP="0040015D">
      <w:pPr>
        <w:pStyle w:val="a4"/>
        <w:ind w:firstLine="567"/>
        <w:jc w:val="right"/>
        <w:rPr>
          <w:b w:val="0"/>
          <w:sz w:val="22"/>
          <w:szCs w:val="22"/>
        </w:rPr>
      </w:pPr>
    </w:p>
    <w:p w:rsidR="00C27570" w:rsidRDefault="00C27570" w:rsidP="0040015D">
      <w:pPr>
        <w:pStyle w:val="a4"/>
        <w:ind w:firstLine="567"/>
        <w:jc w:val="right"/>
        <w:rPr>
          <w:b w:val="0"/>
          <w:sz w:val="22"/>
          <w:szCs w:val="22"/>
        </w:rPr>
      </w:pPr>
    </w:p>
    <w:p w:rsidR="00C27570" w:rsidRDefault="00C27570" w:rsidP="0040015D">
      <w:pPr>
        <w:pStyle w:val="a4"/>
        <w:ind w:firstLine="567"/>
        <w:jc w:val="right"/>
        <w:rPr>
          <w:b w:val="0"/>
          <w:sz w:val="22"/>
          <w:szCs w:val="22"/>
        </w:rPr>
      </w:pPr>
    </w:p>
    <w:p w:rsidR="00FF6B3B" w:rsidRDefault="00FF6B3B" w:rsidP="0040015D">
      <w:pPr>
        <w:pStyle w:val="a4"/>
        <w:ind w:firstLine="567"/>
        <w:jc w:val="right"/>
        <w:rPr>
          <w:b w:val="0"/>
          <w:sz w:val="22"/>
          <w:szCs w:val="22"/>
        </w:rPr>
      </w:pPr>
    </w:p>
    <w:p w:rsidR="00FF6B3B" w:rsidRDefault="00FF6B3B" w:rsidP="0040015D">
      <w:pPr>
        <w:pStyle w:val="a4"/>
        <w:ind w:firstLine="567"/>
        <w:jc w:val="right"/>
        <w:rPr>
          <w:b w:val="0"/>
          <w:sz w:val="22"/>
          <w:szCs w:val="22"/>
        </w:rPr>
      </w:pPr>
    </w:p>
    <w:p w:rsidR="0040015D" w:rsidRPr="00D404BA" w:rsidRDefault="0040015D" w:rsidP="0040015D">
      <w:pPr>
        <w:pStyle w:val="a4"/>
        <w:ind w:firstLine="567"/>
        <w:jc w:val="right"/>
        <w:rPr>
          <w:b w:val="0"/>
          <w:sz w:val="22"/>
          <w:szCs w:val="22"/>
        </w:rPr>
      </w:pPr>
    </w:p>
    <w:p w:rsidR="0040015D" w:rsidRPr="00D404BA" w:rsidRDefault="00085E91" w:rsidP="00085E91">
      <w:pPr>
        <w:pStyle w:val="a4"/>
        <w:ind w:firstLine="567"/>
        <w:rPr>
          <w:b w:val="0"/>
          <w:sz w:val="22"/>
          <w:szCs w:val="22"/>
        </w:rPr>
      </w:pPr>
      <w:r>
        <w:rPr>
          <w:sz w:val="22"/>
          <w:szCs w:val="22"/>
        </w:rPr>
        <w:t xml:space="preserve">                     </w:t>
      </w:r>
      <w:r w:rsidR="0040015D" w:rsidRPr="00D404BA">
        <w:rPr>
          <w:sz w:val="22"/>
          <w:szCs w:val="22"/>
        </w:rPr>
        <w:t xml:space="preserve">                                                           </w:t>
      </w:r>
      <w:r w:rsidR="00753CE3">
        <w:rPr>
          <w:sz w:val="22"/>
          <w:szCs w:val="22"/>
        </w:rPr>
        <w:t xml:space="preserve">                               </w:t>
      </w:r>
      <w:r w:rsidR="0040015D" w:rsidRPr="00D404BA">
        <w:rPr>
          <w:sz w:val="22"/>
          <w:szCs w:val="22"/>
        </w:rPr>
        <w:t xml:space="preserve"> </w:t>
      </w:r>
      <w:r w:rsidR="003C5495">
        <w:rPr>
          <w:sz w:val="22"/>
          <w:szCs w:val="22"/>
        </w:rPr>
        <w:t xml:space="preserve">        </w:t>
      </w:r>
      <w:r w:rsidR="0040015D" w:rsidRPr="00D404BA">
        <w:rPr>
          <w:sz w:val="22"/>
          <w:szCs w:val="22"/>
        </w:rPr>
        <w:t xml:space="preserve">  </w:t>
      </w:r>
      <w:r w:rsidR="0040015D" w:rsidRPr="00D404BA">
        <w:rPr>
          <w:b w:val="0"/>
          <w:sz w:val="22"/>
          <w:szCs w:val="22"/>
        </w:rPr>
        <w:t>Приложение № 3</w:t>
      </w:r>
    </w:p>
    <w:p w:rsidR="0040015D" w:rsidRPr="00D404BA" w:rsidRDefault="00753CE3" w:rsidP="00753CE3">
      <w:pPr>
        <w:ind w:firstLine="567"/>
        <w:jc w:val="center"/>
        <w:rPr>
          <w:sz w:val="22"/>
          <w:szCs w:val="22"/>
        </w:rPr>
      </w:pPr>
      <w:r>
        <w:rPr>
          <w:sz w:val="22"/>
          <w:szCs w:val="22"/>
        </w:rPr>
        <w:t xml:space="preserve">                                                                                                      </w:t>
      </w:r>
      <w:r w:rsidR="0040015D" w:rsidRPr="00D404BA">
        <w:rPr>
          <w:sz w:val="22"/>
          <w:szCs w:val="22"/>
        </w:rPr>
        <w:t xml:space="preserve">к запросу котировок цен </w:t>
      </w:r>
    </w:p>
    <w:p w:rsidR="0040015D" w:rsidRPr="00F1482E" w:rsidRDefault="003C5495" w:rsidP="0040015D">
      <w:pPr>
        <w:tabs>
          <w:tab w:val="left" w:pos="7184"/>
          <w:tab w:val="right" w:pos="9638"/>
        </w:tabs>
        <w:ind w:left="2124" w:firstLine="708"/>
        <w:rPr>
          <w:color w:val="FF0000"/>
          <w:sz w:val="24"/>
        </w:rPr>
      </w:pPr>
      <w:r>
        <w:rPr>
          <w:sz w:val="24"/>
        </w:rPr>
        <w:t xml:space="preserve">                                                               </w:t>
      </w:r>
      <w:r w:rsidR="008932CB">
        <w:rPr>
          <w:sz w:val="24"/>
        </w:rPr>
        <w:t xml:space="preserve">        </w:t>
      </w:r>
      <w:r>
        <w:rPr>
          <w:sz w:val="24"/>
        </w:rPr>
        <w:t xml:space="preserve">   </w:t>
      </w:r>
      <w:r w:rsidR="0040015D" w:rsidRPr="00F1482E">
        <w:rPr>
          <w:color w:val="000000" w:themeColor="text1"/>
          <w:sz w:val="24"/>
        </w:rPr>
        <w:t>№</w:t>
      </w:r>
      <w:r w:rsidR="00F1482E">
        <w:rPr>
          <w:color w:val="000000" w:themeColor="text1"/>
          <w:sz w:val="24"/>
        </w:rPr>
        <w:t xml:space="preserve"> </w:t>
      </w:r>
      <w:r w:rsidR="009F4F0B">
        <w:rPr>
          <w:color w:val="000000" w:themeColor="text1"/>
          <w:sz w:val="24"/>
        </w:rPr>
        <w:t>0</w:t>
      </w:r>
      <w:r w:rsidR="00343364">
        <w:rPr>
          <w:color w:val="000000" w:themeColor="text1"/>
          <w:sz w:val="24"/>
        </w:rPr>
        <w:t>01</w:t>
      </w:r>
      <w:r w:rsidR="00614011">
        <w:rPr>
          <w:color w:val="000000" w:themeColor="text1"/>
          <w:sz w:val="24"/>
        </w:rPr>
        <w:t>/ТВРЗ/202</w:t>
      </w:r>
      <w:r w:rsidR="00343364">
        <w:rPr>
          <w:color w:val="000000" w:themeColor="text1"/>
          <w:sz w:val="24"/>
        </w:rPr>
        <w:t>2</w:t>
      </w:r>
      <w:r w:rsidR="0040015D" w:rsidRPr="00F1482E">
        <w:rPr>
          <w:sz w:val="24"/>
        </w:rPr>
        <w:tab/>
        <w:t xml:space="preserve">                                                        </w:t>
      </w:r>
    </w:p>
    <w:p w:rsidR="0040015D" w:rsidRPr="00D404BA" w:rsidRDefault="0040015D" w:rsidP="0040015D">
      <w:pPr>
        <w:jc w:val="center"/>
        <w:rPr>
          <w:bCs/>
          <w:color w:val="FF0000"/>
          <w:sz w:val="32"/>
          <w:szCs w:val="28"/>
        </w:rPr>
      </w:pPr>
    </w:p>
    <w:p w:rsidR="0040015D" w:rsidRPr="00D404BA" w:rsidRDefault="0040015D" w:rsidP="0040015D">
      <w:pPr>
        <w:keepNext/>
        <w:widowControl w:val="0"/>
        <w:adjustRightInd w:val="0"/>
        <w:spacing w:before="120" w:line="360" w:lineRule="atLeast"/>
        <w:ind w:firstLine="567"/>
        <w:jc w:val="center"/>
        <w:textAlignment w:val="baseline"/>
        <w:outlineLvl w:val="2"/>
        <w:rPr>
          <w:rFonts w:eastAsia="MS Mincho"/>
          <w:b/>
          <w:bCs/>
          <w:snapToGrid w:val="0"/>
          <w:szCs w:val="20"/>
        </w:rPr>
      </w:pPr>
      <w:r w:rsidRPr="00D404BA">
        <w:rPr>
          <w:rFonts w:eastAsia="MS Mincho"/>
          <w:b/>
          <w:bCs/>
          <w:snapToGrid w:val="0"/>
          <w:szCs w:val="20"/>
        </w:rPr>
        <w:t>ФИНАНСОВО-КОММЕРЧЕСКОЕ ПРЕДЛОЖЕНИЕ</w:t>
      </w:r>
    </w:p>
    <w:p w:rsidR="0040015D" w:rsidRPr="00D404BA" w:rsidRDefault="0040015D" w:rsidP="0040015D">
      <w:pPr>
        <w:ind w:firstLine="567"/>
        <w:rPr>
          <w:bCs/>
          <w:sz w:val="12"/>
        </w:rPr>
      </w:pPr>
    </w:p>
    <w:p w:rsidR="001A531A" w:rsidRDefault="001A531A" w:rsidP="0040015D">
      <w:pPr>
        <w:rPr>
          <w:bCs/>
        </w:rPr>
      </w:pPr>
    </w:p>
    <w:p w:rsidR="0040015D" w:rsidRPr="00D404BA" w:rsidRDefault="001A531A" w:rsidP="0040015D">
      <w:pPr>
        <w:rPr>
          <w:bCs/>
        </w:rPr>
      </w:pPr>
      <w:r w:rsidRPr="00D404BA">
        <w:rPr>
          <w:bCs/>
        </w:rPr>
        <w:t xml:space="preserve"> </w:t>
      </w:r>
      <w:r w:rsidR="0040015D" w:rsidRPr="00D404BA">
        <w:rPr>
          <w:bCs/>
        </w:rPr>
        <w:t>«____» ___________ 20__ г.</w:t>
      </w:r>
    </w:p>
    <w:p w:rsidR="0040015D" w:rsidRPr="00D404BA" w:rsidRDefault="0040015D" w:rsidP="0040015D">
      <w:pPr>
        <w:rPr>
          <w:bCs/>
          <w:sz w:val="16"/>
        </w:rPr>
      </w:pPr>
    </w:p>
    <w:p w:rsidR="0040015D" w:rsidRPr="00D67E87" w:rsidRDefault="0040015D" w:rsidP="0040015D">
      <w:pPr>
        <w:rPr>
          <w:color w:val="FF0000"/>
        </w:rPr>
      </w:pPr>
    </w:p>
    <w:p w:rsidR="0040015D" w:rsidRPr="00432771" w:rsidRDefault="0040015D" w:rsidP="0040015D">
      <w:pPr>
        <w:rPr>
          <w:color w:val="auto"/>
        </w:rPr>
      </w:pPr>
      <w:r w:rsidRPr="00432771">
        <w:rPr>
          <w:color w:val="auto"/>
          <w:szCs w:val="28"/>
        </w:rPr>
        <w:t>Запрос котировок цен №</w:t>
      </w:r>
      <w:r w:rsidR="00E1555E" w:rsidRPr="00432771">
        <w:rPr>
          <w:color w:val="auto"/>
          <w:szCs w:val="28"/>
        </w:rPr>
        <w:t xml:space="preserve"> </w:t>
      </w:r>
      <w:r w:rsidR="00727548" w:rsidRPr="00432771">
        <w:rPr>
          <w:b/>
          <w:color w:val="auto"/>
          <w:szCs w:val="28"/>
        </w:rPr>
        <w:t>0</w:t>
      </w:r>
      <w:r w:rsidR="00343364">
        <w:rPr>
          <w:b/>
          <w:color w:val="auto"/>
          <w:szCs w:val="28"/>
        </w:rPr>
        <w:t>01</w:t>
      </w:r>
      <w:r w:rsidR="00614011" w:rsidRPr="00432771">
        <w:rPr>
          <w:b/>
          <w:color w:val="auto"/>
          <w:szCs w:val="28"/>
        </w:rPr>
        <w:t>/ТВРЗ/202</w:t>
      </w:r>
      <w:r w:rsidR="00343364">
        <w:rPr>
          <w:b/>
          <w:color w:val="auto"/>
          <w:szCs w:val="28"/>
        </w:rPr>
        <w:t>2</w:t>
      </w:r>
    </w:p>
    <w:p w:rsidR="0040015D" w:rsidRPr="00D404BA" w:rsidRDefault="0040015D" w:rsidP="0040015D">
      <w:r w:rsidRPr="00D404BA">
        <w:t>______________________________________________________________________</w:t>
      </w:r>
    </w:p>
    <w:p w:rsidR="00EF4E3E" w:rsidRDefault="00EF4E3E" w:rsidP="003B0002">
      <w:pPr>
        <w:ind w:firstLine="720"/>
        <w:jc w:val="both"/>
        <w:rPr>
          <w:szCs w:val="28"/>
        </w:rPr>
      </w:pPr>
    </w:p>
    <w:p w:rsidR="00EF4E3E" w:rsidRDefault="00EF4E3E" w:rsidP="00EF4E3E">
      <w:pPr>
        <w:ind w:left="2832" w:firstLine="708"/>
        <w:rPr>
          <w:bCs/>
        </w:rPr>
      </w:pPr>
      <w:r w:rsidRPr="00EF4E3E">
        <w:rPr>
          <w:bCs/>
        </w:rPr>
        <w:t>(Полное наименование участника)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3561"/>
        <w:gridCol w:w="820"/>
        <w:gridCol w:w="820"/>
        <w:gridCol w:w="1651"/>
        <w:gridCol w:w="1080"/>
        <w:gridCol w:w="1649"/>
      </w:tblGrid>
      <w:tr w:rsidR="001224DF" w:rsidRPr="00A133C1" w:rsidTr="001224DF">
        <w:tc>
          <w:tcPr>
            <w:tcW w:w="612" w:type="dxa"/>
          </w:tcPr>
          <w:p w:rsidR="001224DF" w:rsidRPr="00A133C1" w:rsidRDefault="001224DF" w:rsidP="001224DF">
            <w:pPr>
              <w:suppressAutoHyphens/>
              <w:jc w:val="center"/>
            </w:pPr>
            <w:r w:rsidRPr="00A133C1">
              <w:t>№</w:t>
            </w:r>
          </w:p>
          <w:p w:rsidR="001224DF" w:rsidRPr="00A133C1" w:rsidRDefault="001224DF" w:rsidP="001224DF">
            <w:pPr>
              <w:suppressAutoHyphens/>
              <w:jc w:val="center"/>
            </w:pPr>
            <w:r w:rsidRPr="00A133C1">
              <w:t>п/п</w:t>
            </w:r>
          </w:p>
        </w:tc>
        <w:tc>
          <w:tcPr>
            <w:tcW w:w="3541" w:type="dxa"/>
            <w:vAlign w:val="center"/>
          </w:tcPr>
          <w:p w:rsidR="001224DF" w:rsidRPr="00A133C1" w:rsidRDefault="001E65AF" w:rsidP="00343364">
            <w:pPr>
              <w:suppressAutoHyphens/>
              <w:jc w:val="center"/>
              <w:rPr>
                <w:rFonts w:eastAsia="MS Mincho"/>
              </w:rPr>
            </w:pPr>
            <w:r>
              <w:t xml:space="preserve">Наименование </w:t>
            </w:r>
            <w:r w:rsidR="00343364">
              <w:t>работ</w:t>
            </w:r>
            <w:r w:rsidR="001224DF" w:rsidRPr="00A133C1">
              <w:t xml:space="preserve"> </w:t>
            </w:r>
          </w:p>
        </w:tc>
        <w:tc>
          <w:tcPr>
            <w:tcW w:w="815" w:type="dxa"/>
          </w:tcPr>
          <w:p w:rsidR="001224DF" w:rsidRPr="00A133C1" w:rsidRDefault="001224DF" w:rsidP="001224DF">
            <w:pPr>
              <w:suppressAutoHyphens/>
              <w:jc w:val="center"/>
              <w:rPr>
                <w:rFonts w:eastAsia="MS Mincho"/>
              </w:rPr>
            </w:pPr>
            <w:r w:rsidRPr="00A133C1">
              <w:rPr>
                <w:rFonts w:eastAsia="MS Mincho"/>
              </w:rPr>
              <w:t>Ед. изм.</w:t>
            </w:r>
          </w:p>
        </w:tc>
        <w:tc>
          <w:tcPr>
            <w:tcW w:w="815" w:type="dxa"/>
          </w:tcPr>
          <w:p w:rsidR="001224DF" w:rsidRPr="00A133C1" w:rsidRDefault="001224DF" w:rsidP="001224DF">
            <w:pPr>
              <w:suppressAutoHyphens/>
              <w:jc w:val="center"/>
              <w:rPr>
                <w:rFonts w:eastAsia="MS Mincho"/>
              </w:rPr>
            </w:pPr>
            <w:r w:rsidRPr="00A133C1">
              <w:rPr>
                <w:rFonts w:eastAsia="MS Mincho"/>
              </w:rPr>
              <w:t>Кол-во</w:t>
            </w:r>
          </w:p>
        </w:tc>
        <w:tc>
          <w:tcPr>
            <w:tcW w:w="1641" w:type="dxa"/>
          </w:tcPr>
          <w:p w:rsidR="001224DF" w:rsidRPr="00A133C1" w:rsidRDefault="001224DF" w:rsidP="001224DF">
            <w:pPr>
              <w:suppressAutoHyphens/>
              <w:jc w:val="center"/>
              <w:rPr>
                <w:rFonts w:eastAsia="MS Mincho"/>
              </w:rPr>
            </w:pPr>
            <w:r w:rsidRPr="00A133C1">
              <w:rPr>
                <w:rFonts w:eastAsia="MS Mincho"/>
              </w:rPr>
              <w:t>Стоимость, руб.</w:t>
            </w:r>
          </w:p>
          <w:p w:rsidR="001224DF" w:rsidRPr="00A133C1" w:rsidRDefault="001224DF" w:rsidP="001224DF">
            <w:pPr>
              <w:suppressAutoHyphens/>
              <w:jc w:val="center"/>
              <w:rPr>
                <w:rFonts w:eastAsia="MS Mincho"/>
              </w:rPr>
            </w:pPr>
            <w:r w:rsidRPr="00A133C1">
              <w:rPr>
                <w:rFonts w:eastAsia="MS Mincho"/>
              </w:rPr>
              <w:t>(без НДС)</w:t>
            </w:r>
          </w:p>
        </w:tc>
        <w:tc>
          <w:tcPr>
            <w:tcW w:w="1074" w:type="dxa"/>
          </w:tcPr>
          <w:p w:rsidR="001224DF" w:rsidRPr="00A133C1" w:rsidRDefault="001224DF" w:rsidP="001224DF">
            <w:pPr>
              <w:suppressAutoHyphens/>
              <w:jc w:val="center"/>
              <w:rPr>
                <w:rFonts w:eastAsia="MS Mincho"/>
              </w:rPr>
            </w:pPr>
            <w:r w:rsidRPr="00A133C1">
              <w:rPr>
                <w:rFonts w:eastAsia="MS Mincho"/>
              </w:rPr>
              <w:t>НДС, руб.</w:t>
            </w:r>
          </w:p>
        </w:tc>
        <w:tc>
          <w:tcPr>
            <w:tcW w:w="1639" w:type="dxa"/>
            <w:vAlign w:val="center"/>
          </w:tcPr>
          <w:p w:rsidR="001224DF" w:rsidRPr="00A133C1" w:rsidRDefault="001224DF" w:rsidP="001224DF">
            <w:pPr>
              <w:suppressAutoHyphens/>
              <w:jc w:val="center"/>
              <w:rPr>
                <w:rFonts w:eastAsia="MS Mincho"/>
              </w:rPr>
            </w:pPr>
            <w:r w:rsidRPr="00A133C1">
              <w:rPr>
                <w:rFonts w:eastAsia="MS Mincho"/>
              </w:rPr>
              <w:t>Стоимость, руб.</w:t>
            </w:r>
          </w:p>
          <w:p w:rsidR="001224DF" w:rsidRPr="00A133C1" w:rsidRDefault="001224DF" w:rsidP="001224DF">
            <w:pPr>
              <w:suppressAutoHyphens/>
              <w:jc w:val="center"/>
              <w:rPr>
                <w:rFonts w:eastAsia="MS Mincho"/>
              </w:rPr>
            </w:pPr>
            <w:r w:rsidRPr="00A133C1">
              <w:rPr>
                <w:rFonts w:eastAsia="MS Mincho"/>
              </w:rPr>
              <w:t xml:space="preserve"> (с учетом НДС)</w:t>
            </w:r>
          </w:p>
        </w:tc>
      </w:tr>
      <w:tr w:rsidR="001224DF" w:rsidRPr="00A133C1" w:rsidTr="001224DF">
        <w:tc>
          <w:tcPr>
            <w:tcW w:w="612" w:type="dxa"/>
          </w:tcPr>
          <w:p w:rsidR="001224DF" w:rsidRPr="00A133C1" w:rsidRDefault="001224DF" w:rsidP="001224DF">
            <w:pPr>
              <w:suppressAutoHyphens/>
              <w:jc w:val="center"/>
              <w:rPr>
                <w:szCs w:val="28"/>
              </w:rPr>
            </w:pPr>
            <w:r w:rsidRPr="00A133C1">
              <w:rPr>
                <w:szCs w:val="28"/>
              </w:rPr>
              <w:t>1</w:t>
            </w:r>
          </w:p>
        </w:tc>
        <w:tc>
          <w:tcPr>
            <w:tcW w:w="3541" w:type="dxa"/>
          </w:tcPr>
          <w:p w:rsidR="001224DF" w:rsidRPr="009F4F0B" w:rsidRDefault="00343364" w:rsidP="006A2524">
            <w:pPr>
              <w:suppressAutoHyphens/>
              <w:rPr>
                <w:szCs w:val="28"/>
              </w:rPr>
            </w:pPr>
            <w:r>
              <w:rPr>
                <w:szCs w:val="28"/>
              </w:rPr>
              <w:t>Капитальный ремонт кабельной линии 0,4 кВ здания столярной мастерской инв.№1021</w:t>
            </w:r>
          </w:p>
        </w:tc>
        <w:tc>
          <w:tcPr>
            <w:tcW w:w="815" w:type="dxa"/>
            <w:vAlign w:val="center"/>
          </w:tcPr>
          <w:p w:rsidR="001224DF" w:rsidRPr="00A133C1" w:rsidRDefault="001224DF" w:rsidP="001224DF">
            <w:pPr>
              <w:suppressAutoHyphens/>
              <w:jc w:val="center"/>
            </w:pPr>
          </w:p>
        </w:tc>
        <w:tc>
          <w:tcPr>
            <w:tcW w:w="815" w:type="dxa"/>
            <w:vAlign w:val="center"/>
          </w:tcPr>
          <w:p w:rsidR="001224DF" w:rsidRPr="00A133C1" w:rsidRDefault="001224DF" w:rsidP="001224DF">
            <w:pPr>
              <w:suppressAutoHyphens/>
              <w:jc w:val="center"/>
            </w:pPr>
          </w:p>
        </w:tc>
        <w:tc>
          <w:tcPr>
            <w:tcW w:w="1641" w:type="dxa"/>
          </w:tcPr>
          <w:p w:rsidR="001224DF" w:rsidRPr="00A133C1" w:rsidRDefault="001224DF" w:rsidP="001224DF">
            <w:pPr>
              <w:suppressAutoHyphens/>
              <w:jc w:val="both"/>
            </w:pPr>
          </w:p>
        </w:tc>
        <w:tc>
          <w:tcPr>
            <w:tcW w:w="1074" w:type="dxa"/>
          </w:tcPr>
          <w:p w:rsidR="001224DF" w:rsidRPr="00A133C1" w:rsidRDefault="001224DF" w:rsidP="001224DF">
            <w:pPr>
              <w:suppressAutoHyphens/>
              <w:jc w:val="both"/>
            </w:pPr>
          </w:p>
        </w:tc>
        <w:tc>
          <w:tcPr>
            <w:tcW w:w="1639" w:type="dxa"/>
          </w:tcPr>
          <w:p w:rsidR="001224DF" w:rsidRPr="00A133C1" w:rsidRDefault="001224DF" w:rsidP="001224DF">
            <w:pPr>
              <w:suppressAutoHyphens/>
              <w:jc w:val="both"/>
            </w:pPr>
          </w:p>
        </w:tc>
      </w:tr>
      <w:tr w:rsidR="001224DF" w:rsidRPr="00A133C1" w:rsidTr="001224DF">
        <w:tc>
          <w:tcPr>
            <w:tcW w:w="4968" w:type="dxa"/>
            <w:gridSpan w:val="3"/>
          </w:tcPr>
          <w:p w:rsidR="001224DF" w:rsidRPr="00A133C1" w:rsidRDefault="001224DF" w:rsidP="001224DF">
            <w:pPr>
              <w:suppressAutoHyphens/>
              <w:jc w:val="both"/>
            </w:pPr>
            <w:r w:rsidRPr="00A133C1">
              <w:t>ИТОГО</w:t>
            </w:r>
          </w:p>
        </w:tc>
        <w:tc>
          <w:tcPr>
            <w:tcW w:w="815" w:type="dxa"/>
          </w:tcPr>
          <w:p w:rsidR="001224DF" w:rsidRPr="00A133C1" w:rsidRDefault="001224DF" w:rsidP="001224DF">
            <w:pPr>
              <w:suppressAutoHyphens/>
              <w:jc w:val="both"/>
            </w:pPr>
          </w:p>
        </w:tc>
        <w:tc>
          <w:tcPr>
            <w:tcW w:w="1641" w:type="dxa"/>
          </w:tcPr>
          <w:p w:rsidR="001224DF" w:rsidRPr="00A133C1" w:rsidRDefault="001224DF" w:rsidP="001224DF">
            <w:pPr>
              <w:suppressAutoHyphens/>
              <w:jc w:val="both"/>
              <w:rPr>
                <w:color w:val="FF0000"/>
              </w:rPr>
            </w:pPr>
          </w:p>
        </w:tc>
        <w:tc>
          <w:tcPr>
            <w:tcW w:w="1074" w:type="dxa"/>
          </w:tcPr>
          <w:p w:rsidR="001224DF" w:rsidRPr="00A133C1" w:rsidRDefault="001224DF" w:rsidP="001224DF">
            <w:pPr>
              <w:suppressAutoHyphens/>
              <w:jc w:val="both"/>
            </w:pPr>
          </w:p>
        </w:tc>
        <w:tc>
          <w:tcPr>
            <w:tcW w:w="1639" w:type="dxa"/>
          </w:tcPr>
          <w:p w:rsidR="001224DF" w:rsidRPr="00A133C1" w:rsidRDefault="001224DF" w:rsidP="001224DF">
            <w:pPr>
              <w:suppressAutoHyphens/>
              <w:jc w:val="both"/>
            </w:pPr>
          </w:p>
        </w:tc>
      </w:tr>
    </w:tbl>
    <w:p w:rsidR="001224DF" w:rsidRPr="00A133C1" w:rsidRDefault="001224DF" w:rsidP="001224DF">
      <w:pPr>
        <w:pStyle w:val="13"/>
        <w:tabs>
          <w:tab w:val="left" w:pos="708"/>
        </w:tabs>
        <w:spacing w:before="120"/>
        <w:ind w:firstLine="567"/>
        <w:rPr>
          <w:spacing w:val="-4"/>
          <w:sz w:val="28"/>
          <w:szCs w:val="28"/>
        </w:rPr>
      </w:pPr>
      <w:r w:rsidRPr="00A133C1">
        <w:rPr>
          <w:sz w:val="28"/>
          <w:szCs w:val="28"/>
        </w:rPr>
        <w:t xml:space="preserve">   Полная и окончательная цена финансово-коммерческого предложения с учетом всех затрат, которые может понести </w:t>
      </w:r>
      <w:r w:rsidR="00614011">
        <w:rPr>
          <w:sz w:val="28"/>
          <w:szCs w:val="28"/>
        </w:rPr>
        <w:t>Поставщик</w:t>
      </w:r>
      <w:r w:rsidR="0021394C">
        <w:rPr>
          <w:sz w:val="28"/>
          <w:szCs w:val="28"/>
        </w:rPr>
        <w:t xml:space="preserve"> </w:t>
      </w:r>
      <w:r w:rsidRPr="00A133C1">
        <w:rPr>
          <w:sz w:val="28"/>
          <w:szCs w:val="28"/>
        </w:rPr>
        <w:t xml:space="preserve">в ходе выполнения обязательств по договору, заключаемому по итогам настоящего </w:t>
      </w:r>
      <w:r w:rsidR="00614011" w:rsidRPr="00614011">
        <w:rPr>
          <w:sz w:val="28"/>
          <w:szCs w:val="28"/>
        </w:rPr>
        <w:t>запроса котировок цен</w:t>
      </w:r>
      <w:r w:rsidRPr="00A133C1">
        <w:rPr>
          <w:sz w:val="28"/>
          <w:szCs w:val="28"/>
        </w:rPr>
        <w:t xml:space="preserve"> составляет _____________рублей (______________) ____ копеек</w:t>
      </w:r>
      <w:r w:rsidRPr="00A133C1">
        <w:rPr>
          <w:spacing w:val="-4"/>
          <w:sz w:val="28"/>
          <w:szCs w:val="28"/>
        </w:rPr>
        <w:t xml:space="preserve"> без учета НДС, ______________     с учетом НДС.</w:t>
      </w:r>
    </w:p>
    <w:p w:rsidR="001224DF" w:rsidRPr="00A133C1" w:rsidRDefault="001224DF" w:rsidP="001224DF">
      <w:pPr>
        <w:pStyle w:val="13"/>
        <w:tabs>
          <w:tab w:val="left" w:pos="708"/>
        </w:tabs>
        <w:spacing w:before="120"/>
        <w:ind w:firstLine="567"/>
        <w:rPr>
          <w:spacing w:val="-4"/>
          <w:sz w:val="28"/>
          <w:szCs w:val="28"/>
        </w:rPr>
      </w:pPr>
    </w:p>
    <w:p w:rsidR="001224DF" w:rsidRPr="00A133C1" w:rsidRDefault="001224DF" w:rsidP="001224DF">
      <w:pPr>
        <w:ind w:firstLine="567"/>
        <w:jc w:val="both"/>
        <w:rPr>
          <w:szCs w:val="28"/>
        </w:rPr>
      </w:pPr>
      <w:r w:rsidRPr="00A133C1">
        <w:rPr>
          <w:szCs w:val="28"/>
        </w:rPr>
        <w:t>Финансово-коммерческое предложение должно содержать, условия осуществления платежей (сроки и условия рассрочки платежа и др.).</w:t>
      </w:r>
    </w:p>
    <w:p w:rsidR="001224DF" w:rsidRPr="00A133C1" w:rsidRDefault="001224DF" w:rsidP="001224DF">
      <w:pPr>
        <w:pStyle w:val="13"/>
        <w:tabs>
          <w:tab w:val="left" w:pos="708"/>
        </w:tabs>
        <w:spacing w:before="120"/>
        <w:ind w:firstLine="567"/>
        <w:jc w:val="left"/>
        <w:rPr>
          <w:spacing w:val="-4"/>
          <w:sz w:val="28"/>
          <w:szCs w:val="28"/>
        </w:rPr>
      </w:pPr>
    </w:p>
    <w:p w:rsidR="001224DF" w:rsidRPr="00A133C1" w:rsidRDefault="001224DF" w:rsidP="001224DF">
      <w:pPr>
        <w:ind w:firstLine="720"/>
      </w:pPr>
      <w:r w:rsidRPr="00A133C1">
        <w:t xml:space="preserve">Представитель, имеющий полномочия подписать финансово-коммерческое </w:t>
      </w:r>
      <w:r w:rsidRPr="00432771">
        <w:rPr>
          <w:color w:val="auto"/>
        </w:rPr>
        <w:t xml:space="preserve">предложение претендента от имени  </w:t>
      </w:r>
      <w:r w:rsidRPr="00A133C1">
        <w:t>________________________________________________________</w:t>
      </w:r>
    </w:p>
    <w:p w:rsidR="001224DF" w:rsidRPr="00432771" w:rsidRDefault="001224DF" w:rsidP="001224DF">
      <w:pPr>
        <w:pStyle w:val="a4"/>
        <w:jc w:val="center"/>
        <w:rPr>
          <w:color w:val="auto"/>
        </w:rPr>
      </w:pPr>
      <w:r w:rsidRPr="00432771">
        <w:rPr>
          <w:color w:val="auto"/>
        </w:rPr>
        <w:t>(полное наименование претендента)</w:t>
      </w:r>
    </w:p>
    <w:p w:rsidR="003B0002" w:rsidRDefault="003B0002" w:rsidP="003B0002">
      <w:pPr>
        <w:ind w:firstLine="709"/>
        <w:jc w:val="both"/>
        <w:rPr>
          <w:rStyle w:val="FontStyle27"/>
          <w:szCs w:val="28"/>
        </w:rPr>
      </w:pPr>
    </w:p>
    <w:p w:rsidR="003B0002" w:rsidRPr="00CB75F2" w:rsidRDefault="003B0002" w:rsidP="003B0002">
      <w:pPr>
        <w:pStyle w:val="a4"/>
        <w:rPr>
          <w:sz w:val="28"/>
          <w:szCs w:val="28"/>
        </w:rPr>
      </w:pPr>
      <w:r w:rsidRPr="00CB75F2">
        <w:rPr>
          <w:sz w:val="28"/>
          <w:szCs w:val="28"/>
        </w:rPr>
        <w:t>_________________________________________________________________</w:t>
      </w:r>
    </w:p>
    <w:p w:rsidR="003B0002" w:rsidRPr="00CB75F2" w:rsidRDefault="003B0002" w:rsidP="003B0002">
      <w:pPr>
        <w:pStyle w:val="a4"/>
      </w:pPr>
      <w:r>
        <w:t xml:space="preserve">              </w:t>
      </w:r>
      <w:r w:rsidRPr="00CB75F2">
        <w:t>(Должность, подпись, ФИО)                                                (печать)</w:t>
      </w:r>
    </w:p>
    <w:p w:rsidR="008149DA" w:rsidRDefault="008149DA" w:rsidP="008149DA">
      <w:pPr>
        <w:ind w:firstLine="567"/>
        <w:rPr>
          <w:rFonts w:eastAsia="MS Mincho"/>
          <w:szCs w:val="28"/>
        </w:rPr>
      </w:pPr>
    </w:p>
    <w:p w:rsidR="009D6EB9" w:rsidRDefault="0040015D" w:rsidP="008149DA">
      <w:pPr>
        <w:ind w:firstLine="567"/>
        <w:rPr>
          <w:b/>
          <w:color w:val="000000" w:themeColor="text1"/>
          <w:sz w:val="22"/>
          <w:szCs w:val="22"/>
        </w:rPr>
      </w:pPr>
      <w:r w:rsidRPr="00D404BA">
        <w:rPr>
          <w:b/>
          <w:color w:val="000000" w:themeColor="text1"/>
          <w:sz w:val="22"/>
          <w:szCs w:val="22"/>
        </w:rPr>
        <w:t xml:space="preserve">                                                                                     </w:t>
      </w:r>
    </w:p>
    <w:p w:rsidR="003B0002" w:rsidRDefault="003B0002" w:rsidP="008149DA">
      <w:pPr>
        <w:ind w:firstLine="567"/>
        <w:rPr>
          <w:b/>
          <w:color w:val="000000" w:themeColor="text1"/>
          <w:sz w:val="22"/>
          <w:szCs w:val="22"/>
        </w:rPr>
      </w:pPr>
    </w:p>
    <w:p w:rsidR="00191BDC" w:rsidRDefault="00191BDC" w:rsidP="008149DA">
      <w:pPr>
        <w:ind w:firstLine="567"/>
        <w:rPr>
          <w:b/>
          <w:color w:val="000000" w:themeColor="text1"/>
          <w:sz w:val="22"/>
          <w:szCs w:val="22"/>
        </w:rPr>
      </w:pPr>
    </w:p>
    <w:p w:rsidR="00191BDC" w:rsidRDefault="00191BDC" w:rsidP="008149DA">
      <w:pPr>
        <w:ind w:firstLine="567"/>
        <w:rPr>
          <w:b/>
          <w:color w:val="000000" w:themeColor="text1"/>
          <w:sz w:val="22"/>
          <w:szCs w:val="22"/>
        </w:rPr>
      </w:pPr>
    </w:p>
    <w:p w:rsidR="00343364" w:rsidRDefault="00343364" w:rsidP="008149DA">
      <w:pPr>
        <w:ind w:firstLine="567"/>
        <w:rPr>
          <w:b/>
          <w:color w:val="000000" w:themeColor="text1"/>
          <w:sz w:val="22"/>
          <w:szCs w:val="22"/>
        </w:rPr>
      </w:pPr>
    </w:p>
    <w:p w:rsidR="00191BDC" w:rsidRDefault="00191BDC" w:rsidP="008149DA">
      <w:pPr>
        <w:ind w:firstLine="567"/>
        <w:rPr>
          <w:b/>
          <w:color w:val="000000" w:themeColor="text1"/>
          <w:sz w:val="22"/>
          <w:szCs w:val="22"/>
        </w:rPr>
      </w:pPr>
    </w:p>
    <w:p w:rsidR="00614011" w:rsidRDefault="00614011" w:rsidP="008149DA">
      <w:pPr>
        <w:ind w:firstLine="567"/>
        <w:rPr>
          <w:b/>
          <w:color w:val="000000" w:themeColor="text1"/>
          <w:sz w:val="22"/>
          <w:szCs w:val="22"/>
        </w:rPr>
      </w:pPr>
    </w:p>
    <w:p w:rsidR="00616DB5" w:rsidRDefault="00616DB5" w:rsidP="008149DA">
      <w:pPr>
        <w:ind w:firstLine="567"/>
        <w:rPr>
          <w:b/>
          <w:color w:val="000000" w:themeColor="text1"/>
          <w:sz w:val="22"/>
          <w:szCs w:val="22"/>
        </w:rPr>
      </w:pPr>
    </w:p>
    <w:p w:rsidR="00616DB5" w:rsidRDefault="00616DB5" w:rsidP="008149DA">
      <w:pPr>
        <w:ind w:firstLine="567"/>
        <w:rPr>
          <w:b/>
          <w:color w:val="000000" w:themeColor="text1"/>
          <w:sz w:val="22"/>
          <w:szCs w:val="22"/>
        </w:rPr>
      </w:pPr>
    </w:p>
    <w:p w:rsidR="00614011" w:rsidRDefault="00614011" w:rsidP="008149DA">
      <w:pPr>
        <w:ind w:firstLine="567"/>
        <w:rPr>
          <w:b/>
          <w:color w:val="000000" w:themeColor="text1"/>
          <w:sz w:val="22"/>
          <w:szCs w:val="22"/>
        </w:rPr>
      </w:pPr>
    </w:p>
    <w:p w:rsidR="00D56CF8" w:rsidRPr="0042131A" w:rsidRDefault="00D56CF8" w:rsidP="00D56CF8">
      <w:pPr>
        <w:pStyle w:val="a4"/>
        <w:ind w:firstLine="567"/>
        <w:jc w:val="center"/>
        <w:rPr>
          <w:b w:val="0"/>
          <w:color w:val="000000" w:themeColor="text1"/>
        </w:rPr>
      </w:pPr>
      <w:r w:rsidRPr="0042131A">
        <w:rPr>
          <w:b w:val="0"/>
          <w:color w:val="000000" w:themeColor="text1"/>
        </w:rPr>
        <w:t xml:space="preserve">                                                                                Приложение № 4</w:t>
      </w:r>
    </w:p>
    <w:p w:rsidR="00D56CF8" w:rsidRPr="0042131A" w:rsidRDefault="00D56CF8" w:rsidP="00D56CF8">
      <w:pPr>
        <w:ind w:firstLine="567"/>
        <w:jc w:val="center"/>
        <w:rPr>
          <w:color w:val="000000" w:themeColor="text1"/>
          <w:sz w:val="24"/>
        </w:rPr>
      </w:pPr>
      <w:r w:rsidRPr="0042131A">
        <w:rPr>
          <w:color w:val="000000" w:themeColor="text1"/>
          <w:sz w:val="24"/>
        </w:rPr>
        <w:t xml:space="preserve">                                                                                             к запросу котировок цен </w:t>
      </w:r>
    </w:p>
    <w:p w:rsidR="00403246" w:rsidRDefault="00D56CF8" w:rsidP="00D56CF8">
      <w:pPr>
        <w:tabs>
          <w:tab w:val="left" w:pos="7247"/>
          <w:tab w:val="right" w:pos="9638"/>
        </w:tabs>
        <w:ind w:left="2124" w:firstLine="708"/>
        <w:rPr>
          <w:color w:val="000000" w:themeColor="text1"/>
          <w:sz w:val="24"/>
        </w:rPr>
      </w:pPr>
      <w:r w:rsidRPr="0042131A">
        <w:rPr>
          <w:color w:val="000000" w:themeColor="text1"/>
          <w:sz w:val="24"/>
        </w:rPr>
        <w:t xml:space="preserve">                                           </w:t>
      </w:r>
      <w:r w:rsidR="00C473BE">
        <w:rPr>
          <w:color w:val="000000" w:themeColor="text1"/>
          <w:sz w:val="24"/>
        </w:rPr>
        <w:t xml:space="preserve">       </w:t>
      </w:r>
      <w:r w:rsidRPr="0042131A">
        <w:rPr>
          <w:color w:val="000000" w:themeColor="text1"/>
          <w:sz w:val="24"/>
        </w:rPr>
        <w:t xml:space="preserve">                  №</w:t>
      </w:r>
      <w:r w:rsidR="00F1482E">
        <w:rPr>
          <w:color w:val="000000" w:themeColor="text1"/>
          <w:sz w:val="24"/>
        </w:rPr>
        <w:t xml:space="preserve"> </w:t>
      </w:r>
      <w:r w:rsidR="00614011">
        <w:rPr>
          <w:color w:val="000000" w:themeColor="text1"/>
          <w:sz w:val="24"/>
        </w:rPr>
        <w:t>0</w:t>
      </w:r>
      <w:r w:rsidR="00343364">
        <w:rPr>
          <w:color w:val="000000" w:themeColor="text1"/>
          <w:sz w:val="24"/>
        </w:rPr>
        <w:t>01</w:t>
      </w:r>
      <w:r w:rsidR="00614011">
        <w:rPr>
          <w:color w:val="000000" w:themeColor="text1"/>
          <w:sz w:val="24"/>
        </w:rPr>
        <w:t>/ТВРЗ/202</w:t>
      </w:r>
      <w:r w:rsidR="00343364">
        <w:rPr>
          <w:color w:val="000000" w:themeColor="text1"/>
          <w:sz w:val="24"/>
        </w:rPr>
        <w:t>2</w:t>
      </w:r>
    </w:p>
    <w:p w:rsidR="001759E7" w:rsidRDefault="001224DF" w:rsidP="001224DF">
      <w:pPr>
        <w:jc w:val="center"/>
      </w:pPr>
      <w:r w:rsidRPr="00A133C1">
        <w:t xml:space="preserve">               </w:t>
      </w:r>
    </w:p>
    <w:p w:rsidR="001224DF" w:rsidRPr="00A133C1" w:rsidRDefault="001224DF" w:rsidP="001224DF">
      <w:pPr>
        <w:jc w:val="center"/>
      </w:pPr>
      <w:r w:rsidRPr="00A133C1">
        <w:t xml:space="preserve">                                                                                                           </w:t>
      </w:r>
    </w:p>
    <w:p w:rsidR="00F167CD" w:rsidRDefault="001759E7" w:rsidP="001759E7">
      <w:pPr>
        <w:shd w:val="clear" w:color="auto" w:fill="FFFFFF"/>
        <w:ind w:firstLine="567"/>
        <w:jc w:val="center"/>
        <w:rPr>
          <w:rFonts w:eastAsia="Arial Unicode MS"/>
          <w:b/>
          <w:bCs/>
          <w:sz w:val="26"/>
          <w:szCs w:val="26"/>
        </w:rPr>
      </w:pPr>
      <w:r w:rsidRPr="00FE4DCC">
        <w:rPr>
          <w:rFonts w:eastAsia="Arial Unicode MS"/>
          <w:b/>
          <w:sz w:val="26"/>
          <w:szCs w:val="26"/>
        </w:rPr>
        <w:t xml:space="preserve">ДОГОВОР ПОДРЯДА </w:t>
      </w:r>
      <w:r w:rsidRPr="00FE4DCC">
        <w:rPr>
          <w:rFonts w:eastAsia="Arial Unicode MS"/>
          <w:b/>
          <w:bCs/>
          <w:sz w:val="26"/>
          <w:szCs w:val="26"/>
        </w:rPr>
        <w:t>№ _______</w:t>
      </w:r>
    </w:p>
    <w:p w:rsidR="001759E7" w:rsidRDefault="001759E7" w:rsidP="001759E7">
      <w:pPr>
        <w:shd w:val="clear" w:color="auto" w:fill="FFFFFF"/>
        <w:ind w:firstLine="567"/>
        <w:jc w:val="center"/>
        <w:rPr>
          <w:iCs/>
          <w:sz w:val="26"/>
          <w:szCs w:val="26"/>
        </w:rPr>
      </w:pPr>
    </w:p>
    <w:p w:rsidR="00F167CD" w:rsidRPr="003E2636" w:rsidRDefault="00F167CD" w:rsidP="00F167CD">
      <w:pPr>
        <w:shd w:val="clear" w:color="auto" w:fill="FFFFFF"/>
        <w:jc w:val="both"/>
        <w:rPr>
          <w:iCs/>
          <w:sz w:val="26"/>
          <w:szCs w:val="26"/>
        </w:rPr>
      </w:pPr>
      <w:r w:rsidRPr="003E2636">
        <w:rPr>
          <w:iCs/>
          <w:sz w:val="26"/>
          <w:szCs w:val="26"/>
        </w:rPr>
        <w:t xml:space="preserve">г. </w:t>
      </w:r>
      <w:r w:rsidRPr="003E2636">
        <w:rPr>
          <w:sz w:val="26"/>
          <w:szCs w:val="26"/>
        </w:rPr>
        <w:t>Москва</w:t>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Pr>
          <w:iCs/>
          <w:sz w:val="26"/>
          <w:szCs w:val="26"/>
        </w:rPr>
        <w:tab/>
      </w:r>
      <w:r>
        <w:rPr>
          <w:iCs/>
          <w:sz w:val="26"/>
          <w:szCs w:val="26"/>
        </w:rPr>
        <w:tab/>
      </w:r>
      <w:r w:rsidRPr="003E2636">
        <w:rPr>
          <w:iCs/>
          <w:sz w:val="26"/>
          <w:szCs w:val="26"/>
        </w:rPr>
        <w:t xml:space="preserve"> «___» _______ 20__ г.</w:t>
      </w:r>
    </w:p>
    <w:p w:rsidR="00F167CD" w:rsidRPr="003E2636" w:rsidRDefault="00F167CD" w:rsidP="00F167CD">
      <w:pPr>
        <w:shd w:val="clear" w:color="auto" w:fill="FFFFFF"/>
        <w:ind w:firstLine="567"/>
        <w:jc w:val="both"/>
        <w:rPr>
          <w:iCs/>
          <w:sz w:val="26"/>
          <w:szCs w:val="26"/>
        </w:rPr>
      </w:pPr>
    </w:p>
    <w:p w:rsidR="00F167CD" w:rsidRPr="00A51995" w:rsidRDefault="00F167CD" w:rsidP="001759E7">
      <w:pPr>
        <w:widowControl w:val="0"/>
        <w:shd w:val="clear" w:color="auto" w:fill="FFFFFF"/>
        <w:autoSpaceDE w:val="0"/>
        <w:autoSpaceDN w:val="0"/>
        <w:adjustRightInd w:val="0"/>
        <w:ind w:firstLine="708"/>
        <w:jc w:val="both"/>
        <w:rPr>
          <w:bCs/>
          <w:sz w:val="26"/>
          <w:szCs w:val="26"/>
        </w:rPr>
      </w:pPr>
      <w:r w:rsidRPr="00A51995">
        <w:rPr>
          <w:bCs/>
          <w:sz w:val="26"/>
          <w:szCs w:val="26"/>
        </w:rPr>
        <w:t>Акционерное Общество «Вагонреммаш» (АО «ВРМ»), именуемое в дальнейшем «</w:t>
      </w:r>
      <w:r w:rsidR="001759E7">
        <w:rPr>
          <w:spacing w:val="2"/>
          <w:sz w:val="26"/>
          <w:szCs w:val="26"/>
        </w:rPr>
        <w:t>Заказчик</w:t>
      </w:r>
      <w:r w:rsidRPr="00A51995">
        <w:rPr>
          <w:bCs/>
          <w:sz w:val="26"/>
          <w:szCs w:val="26"/>
        </w:rPr>
        <w:t xml:space="preserve">», в лице </w:t>
      </w:r>
      <w:r>
        <w:rPr>
          <w:bCs/>
          <w:sz w:val="26"/>
          <w:szCs w:val="26"/>
        </w:rPr>
        <w:t>директора Тамбовского ВРЗ АО «ВРМ»</w:t>
      </w:r>
      <w:r w:rsidRPr="00A51995">
        <w:rPr>
          <w:bCs/>
          <w:sz w:val="26"/>
          <w:szCs w:val="26"/>
        </w:rPr>
        <w:t xml:space="preserve">, действующего на основании </w:t>
      </w:r>
      <w:r>
        <w:rPr>
          <w:bCs/>
          <w:sz w:val="26"/>
          <w:szCs w:val="26"/>
        </w:rPr>
        <w:t>положения по доверенности №ВРМ-</w:t>
      </w:r>
      <w:r w:rsidR="001759E7">
        <w:rPr>
          <w:bCs/>
          <w:sz w:val="26"/>
          <w:szCs w:val="26"/>
        </w:rPr>
        <w:t>94</w:t>
      </w:r>
      <w:r>
        <w:rPr>
          <w:bCs/>
          <w:sz w:val="26"/>
          <w:szCs w:val="26"/>
        </w:rPr>
        <w:t>/21 от 20.</w:t>
      </w:r>
      <w:r w:rsidR="001759E7">
        <w:rPr>
          <w:bCs/>
          <w:sz w:val="26"/>
          <w:szCs w:val="26"/>
        </w:rPr>
        <w:t>12</w:t>
      </w:r>
      <w:r>
        <w:rPr>
          <w:bCs/>
          <w:sz w:val="26"/>
          <w:szCs w:val="26"/>
        </w:rPr>
        <w:t>.2021</w:t>
      </w:r>
      <w:r w:rsidRPr="00A51995">
        <w:rPr>
          <w:bCs/>
          <w:sz w:val="26"/>
          <w:szCs w:val="26"/>
        </w:rPr>
        <w:t xml:space="preserve">, с </w:t>
      </w:r>
      <w:r>
        <w:rPr>
          <w:bCs/>
          <w:sz w:val="26"/>
          <w:szCs w:val="26"/>
        </w:rPr>
        <w:t>одной</w:t>
      </w:r>
      <w:r w:rsidRPr="00A51995">
        <w:rPr>
          <w:bCs/>
          <w:sz w:val="26"/>
          <w:szCs w:val="26"/>
        </w:rPr>
        <w:t xml:space="preserve"> стороны </w:t>
      </w:r>
      <w:r>
        <w:rPr>
          <w:bCs/>
          <w:sz w:val="26"/>
          <w:szCs w:val="26"/>
        </w:rPr>
        <w:t xml:space="preserve">и </w:t>
      </w:r>
      <w:r w:rsidRPr="00A51995">
        <w:rPr>
          <w:bCs/>
          <w:sz w:val="26"/>
          <w:szCs w:val="26"/>
        </w:rPr>
        <w:t>__________________________ именуемое в дальнейшем «</w:t>
      </w:r>
      <w:r w:rsidR="001759E7">
        <w:rPr>
          <w:spacing w:val="2"/>
          <w:sz w:val="26"/>
          <w:szCs w:val="26"/>
        </w:rPr>
        <w:t>Подрядчик</w:t>
      </w:r>
      <w:r w:rsidRPr="00A51995">
        <w:rPr>
          <w:bCs/>
          <w:sz w:val="26"/>
          <w:szCs w:val="26"/>
        </w:rPr>
        <w:t xml:space="preserve">», в лице </w:t>
      </w:r>
      <w:r>
        <w:rPr>
          <w:bCs/>
          <w:sz w:val="26"/>
          <w:szCs w:val="26"/>
        </w:rPr>
        <w:t>_</w:t>
      </w:r>
      <w:r w:rsidRPr="00A51995">
        <w:rPr>
          <w:bCs/>
          <w:sz w:val="26"/>
          <w:szCs w:val="26"/>
        </w:rPr>
        <w:t xml:space="preserve">___________________, действующего на основании __________, с </w:t>
      </w:r>
      <w:r>
        <w:rPr>
          <w:bCs/>
          <w:sz w:val="26"/>
          <w:szCs w:val="26"/>
        </w:rPr>
        <w:t>другой</w:t>
      </w:r>
      <w:r w:rsidRPr="00A51995">
        <w:rPr>
          <w:bCs/>
          <w:sz w:val="26"/>
          <w:szCs w:val="26"/>
        </w:rPr>
        <w:t xml:space="preserve"> стороны, совместно именуемые в дальнейшем «Стороны», заключили настоящий Договор о нижеследующем:</w:t>
      </w:r>
    </w:p>
    <w:p w:rsidR="00616DB5" w:rsidRPr="00FE4DCC" w:rsidRDefault="00616DB5" w:rsidP="00616DB5">
      <w:pPr>
        <w:spacing w:before="120" w:after="120"/>
        <w:jc w:val="center"/>
        <w:rPr>
          <w:rFonts w:eastAsia="Arial Unicode MS"/>
          <w:b/>
          <w:sz w:val="26"/>
          <w:szCs w:val="26"/>
        </w:rPr>
      </w:pPr>
      <w:r w:rsidRPr="00FE4DCC">
        <w:rPr>
          <w:rFonts w:eastAsia="Arial Unicode MS"/>
          <w:b/>
          <w:sz w:val="26"/>
          <w:szCs w:val="26"/>
        </w:rPr>
        <w:t>1. ПРЕДМЕТ ДОГОВОРА</w:t>
      </w:r>
    </w:p>
    <w:p w:rsidR="00616DB5" w:rsidRPr="00D11A09" w:rsidRDefault="00616DB5" w:rsidP="00616DB5">
      <w:pPr>
        <w:pStyle w:val="35"/>
        <w:ind w:firstLine="709"/>
        <w:rPr>
          <w:rFonts w:eastAsia="Arial Unicode MS"/>
          <w:b/>
          <w:bCs/>
          <w:sz w:val="26"/>
          <w:szCs w:val="26"/>
        </w:rPr>
      </w:pPr>
      <w:r w:rsidRPr="00D11A09">
        <w:rPr>
          <w:rFonts w:eastAsia="Arial Unicode MS"/>
          <w:sz w:val="26"/>
          <w:szCs w:val="26"/>
        </w:rPr>
        <w:t xml:space="preserve">1.1. Подрядчик принимает на себя обязательства </w:t>
      </w:r>
      <w:r w:rsidRPr="00D11A09">
        <w:rPr>
          <w:rFonts w:eastAsia="Arial Unicode MS"/>
          <w:color w:val="000000"/>
          <w:sz w:val="26"/>
          <w:szCs w:val="26"/>
        </w:rPr>
        <w:t xml:space="preserve">по заданию Заказчика выполнить работы </w:t>
      </w:r>
      <w:r w:rsidRPr="00D11A09">
        <w:rPr>
          <w:color w:val="000000"/>
          <w:sz w:val="26"/>
          <w:szCs w:val="26"/>
        </w:rPr>
        <w:t xml:space="preserve">по </w:t>
      </w:r>
      <w:r w:rsidR="00C560F7">
        <w:rPr>
          <w:sz w:val="26"/>
          <w:szCs w:val="26"/>
        </w:rPr>
        <w:t>капитальному ремонту кабельной линии 0,4 кВ здания столярной мастерской инв.№1021</w:t>
      </w:r>
      <w:r w:rsidRPr="00D11A09">
        <w:rPr>
          <w:sz w:val="26"/>
          <w:szCs w:val="26"/>
        </w:rPr>
        <w:t xml:space="preserve"> </w:t>
      </w:r>
      <w:r w:rsidRPr="00D11A09">
        <w:rPr>
          <w:rFonts w:eastAsia="Arial Unicode MS"/>
          <w:sz w:val="26"/>
          <w:szCs w:val="26"/>
        </w:rPr>
        <w:t xml:space="preserve">(далее Работы) </w:t>
      </w:r>
      <w:r w:rsidRPr="00D11A09">
        <w:rPr>
          <w:sz w:val="26"/>
          <w:szCs w:val="26"/>
        </w:rPr>
        <w:t>для Тамбовского вагоноремонтного завода АО «ВРМ»</w:t>
      </w:r>
      <w:r w:rsidRPr="00D11A09">
        <w:rPr>
          <w:rFonts w:eastAsia="Arial Unicode MS"/>
          <w:sz w:val="26"/>
          <w:szCs w:val="26"/>
        </w:rPr>
        <w:t xml:space="preserve"> на объекте, расположенном по адресу: г. Тамбов, пл. Мастерских, д.1 </w:t>
      </w:r>
      <w:r w:rsidR="00C560F7">
        <w:rPr>
          <w:rFonts w:eastAsia="Arial Unicode MS"/>
          <w:sz w:val="26"/>
          <w:szCs w:val="26"/>
        </w:rPr>
        <w:t xml:space="preserve"> (далее Объект).</w:t>
      </w:r>
    </w:p>
    <w:p w:rsidR="00616DB5" w:rsidRPr="00FE4DCC" w:rsidRDefault="00616DB5" w:rsidP="00616DB5">
      <w:pPr>
        <w:ind w:firstLine="709"/>
        <w:contextualSpacing/>
        <w:jc w:val="both"/>
        <w:rPr>
          <w:rFonts w:eastAsia="Arial Unicode MS"/>
          <w:sz w:val="26"/>
          <w:szCs w:val="26"/>
        </w:rPr>
      </w:pPr>
      <w:r w:rsidRPr="00FE4DCC">
        <w:rPr>
          <w:rFonts w:eastAsia="Arial Unicode MS"/>
          <w:sz w:val="26"/>
          <w:szCs w:val="26"/>
        </w:rPr>
        <w:t>1.2. Работы выполняются иждивением Подрядчика – из его материалов, его силами и средствами.</w:t>
      </w:r>
    </w:p>
    <w:p w:rsidR="00616DB5" w:rsidRPr="00FE4DCC" w:rsidRDefault="00616DB5" w:rsidP="00616DB5">
      <w:pPr>
        <w:ind w:firstLine="709"/>
        <w:contextualSpacing/>
        <w:jc w:val="both"/>
        <w:rPr>
          <w:rFonts w:eastAsia="Arial Unicode MS"/>
          <w:sz w:val="26"/>
          <w:szCs w:val="26"/>
        </w:rPr>
      </w:pPr>
      <w:r w:rsidRPr="00FE4DCC">
        <w:rPr>
          <w:rFonts w:eastAsia="Arial Unicode MS"/>
          <w:sz w:val="26"/>
          <w:szCs w:val="26"/>
        </w:rPr>
        <w:t>1.3. Содержание и требование к Работам изложены в Техническом задании (Приложение № 1), являющемся неотъемлемой частью настоящего Договора и включают:</w:t>
      </w:r>
    </w:p>
    <w:p w:rsidR="00616DB5" w:rsidRPr="00FE4DCC" w:rsidRDefault="00616DB5" w:rsidP="00616DB5">
      <w:pPr>
        <w:ind w:firstLine="709"/>
        <w:contextualSpacing/>
        <w:jc w:val="both"/>
        <w:rPr>
          <w:rFonts w:eastAsia="Arial Unicode MS"/>
          <w:sz w:val="26"/>
          <w:szCs w:val="26"/>
        </w:rPr>
      </w:pPr>
      <w:r w:rsidRPr="00FE4DCC">
        <w:rPr>
          <w:rFonts w:eastAsia="Arial Unicode MS"/>
          <w:sz w:val="26"/>
          <w:szCs w:val="26"/>
        </w:rPr>
        <w:t xml:space="preserve">- работы по </w:t>
      </w:r>
      <w:r w:rsidR="00C560F7">
        <w:rPr>
          <w:sz w:val="26"/>
          <w:szCs w:val="26"/>
        </w:rPr>
        <w:t>капитальному ремонту кабельной линии 0,4кВ здания столярной мастерской инв.№1021</w:t>
      </w:r>
    </w:p>
    <w:p w:rsidR="00616DB5" w:rsidRPr="00FE4DCC" w:rsidRDefault="00616DB5" w:rsidP="00616DB5">
      <w:pPr>
        <w:ind w:firstLine="709"/>
        <w:contextualSpacing/>
        <w:jc w:val="both"/>
        <w:rPr>
          <w:rFonts w:eastAsia="Arial Unicode MS"/>
          <w:sz w:val="26"/>
          <w:szCs w:val="26"/>
        </w:rPr>
      </w:pPr>
      <w:r w:rsidRPr="00FE4DCC">
        <w:rPr>
          <w:rFonts w:eastAsia="Arial Unicode MS"/>
          <w:sz w:val="26"/>
          <w:szCs w:val="26"/>
        </w:rPr>
        <w:t>1.4. Подрядчик обязуется выполнить работы, предусмотренные п. 1.1 Договора в следующие сроки:</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 xml:space="preserve">- начало работ – </w:t>
      </w:r>
      <w:r w:rsidR="00C560F7">
        <w:rPr>
          <w:rFonts w:eastAsia="Arial Unicode MS"/>
          <w:sz w:val="26"/>
          <w:szCs w:val="26"/>
        </w:rPr>
        <w:t>с момента подписания договора</w:t>
      </w:r>
      <w:r w:rsidRPr="00FE4DCC">
        <w:rPr>
          <w:rFonts w:eastAsia="Arial Unicode MS"/>
          <w:sz w:val="26"/>
          <w:szCs w:val="26"/>
        </w:rPr>
        <w:t>;</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 xml:space="preserve">- окончание выполнения работ – </w:t>
      </w:r>
      <w:r w:rsidR="00C560F7">
        <w:rPr>
          <w:rFonts w:eastAsia="Arial Unicode MS"/>
          <w:sz w:val="26"/>
          <w:szCs w:val="26"/>
        </w:rPr>
        <w:t>28</w:t>
      </w:r>
      <w:r>
        <w:rPr>
          <w:rFonts w:eastAsia="Arial Unicode MS"/>
          <w:sz w:val="26"/>
          <w:szCs w:val="26"/>
        </w:rPr>
        <w:t>.0</w:t>
      </w:r>
      <w:r w:rsidR="00C560F7">
        <w:rPr>
          <w:rFonts w:eastAsia="Arial Unicode MS"/>
          <w:sz w:val="26"/>
          <w:szCs w:val="26"/>
        </w:rPr>
        <w:t>2</w:t>
      </w:r>
      <w:r>
        <w:rPr>
          <w:rFonts w:eastAsia="Arial Unicode MS"/>
          <w:sz w:val="26"/>
          <w:szCs w:val="26"/>
        </w:rPr>
        <w:t>.20</w:t>
      </w:r>
      <w:r w:rsidR="00C560F7">
        <w:rPr>
          <w:rFonts w:eastAsia="Arial Unicode MS"/>
          <w:sz w:val="26"/>
          <w:szCs w:val="26"/>
        </w:rPr>
        <w:t>22</w:t>
      </w:r>
      <w:r w:rsidRPr="00FE4DCC">
        <w:rPr>
          <w:rFonts w:eastAsia="Arial Unicode MS"/>
          <w:sz w:val="26"/>
          <w:szCs w:val="26"/>
        </w:rPr>
        <w:t>.</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1.5. Заказчик принимает результаты Работ и оплачивает их твердую стоимость согласно Смете (Приложение № 2), являющейся неотъемлемой частью настоящего Договора. Смета должна содержать отдельно сведения о стоимости каждого вида работ.</w:t>
      </w:r>
    </w:p>
    <w:p w:rsidR="00616DB5" w:rsidRPr="00FE4DCC" w:rsidRDefault="00616DB5" w:rsidP="00616DB5">
      <w:pPr>
        <w:suppressAutoHyphens/>
        <w:ind w:firstLine="709"/>
        <w:jc w:val="both"/>
        <w:rPr>
          <w:bCs/>
          <w:spacing w:val="-8"/>
          <w:sz w:val="26"/>
          <w:szCs w:val="26"/>
        </w:rPr>
      </w:pPr>
      <w:r w:rsidRPr="00FE4DCC">
        <w:rPr>
          <w:rFonts w:eastAsia="Arial Unicode MS"/>
          <w:sz w:val="26"/>
          <w:szCs w:val="26"/>
        </w:rPr>
        <w:t xml:space="preserve">1.6. </w:t>
      </w:r>
      <w:r w:rsidRPr="00FE4DCC">
        <w:rPr>
          <w:bCs/>
          <w:spacing w:val="-8"/>
          <w:sz w:val="26"/>
          <w:szCs w:val="26"/>
        </w:rPr>
        <w:t>Настоящий Договор заключен на основании конкурса/запрос котировок/закупка у единственного поставщика Протокол №___________________ от ________________________.</w:t>
      </w:r>
    </w:p>
    <w:p w:rsidR="00616DB5" w:rsidRDefault="00616DB5" w:rsidP="00616DB5">
      <w:pPr>
        <w:spacing w:before="120" w:after="120"/>
        <w:jc w:val="center"/>
        <w:rPr>
          <w:rFonts w:eastAsia="Arial Unicode MS"/>
          <w:b/>
          <w:bCs/>
          <w:sz w:val="26"/>
          <w:szCs w:val="26"/>
        </w:rPr>
      </w:pPr>
    </w:p>
    <w:p w:rsidR="00616DB5" w:rsidRPr="00FE4DCC" w:rsidRDefault="00616DB5" w:rsidP="00616DB5">
      <w:pPr>
        <w:spacing w:before="120" w:after="120"/>
        <w:jc w:val="center"/>
        <w:rPr>
          <w:rFonts w:eastAsia="Arial Unicode MS"/>
          <w:b/>
          <w:bCs/>
          <w:sz w:val="26"/>
          <w:szCs w:val="26"/>
        </w:rPr>
      </w:pPr>
      <w:r w:rsidRPr="00FE4DCC">
        <w:rPr>
          <w:rFonts w:eastAsia="Arial Unicode MS"/>
          <w:b/>
          <w:bCs/>
          <w:sz w:val="26"/>
          <w:szCs w:val="26"/>
        </w:rPr>
        <w:t>2. ТЕРМИНЫ И ОПРЕДЕЛЕНИЯ</w:t>
      </w:r>
    </w:p>
    <w:p w:rsidR="00616DB5" w:rsidRPr="00FE4DCC" w:rsidRDefault="00616DB5" w:rsidP="00616DB5">
      <w:pPr>
        <w:ind w:firstLine="709"/>
        <w:jc w:val="both"/>
        <w:rPr>
          <w:rFonts w:eastAsia="Arial Unicode MS"/>
          <w:sz w:val="26"/>
          <w:szCs w:val="26"/>
        </w:rPr>
      </w:pPr>
      <w:r w:rsidRPr="00FE4DCC">
        <w:rPr>
          <w:rFonts w:eastAsia="Arial Unicode MS"/>
          <w:b/>
          <w:sz w:val="26"/>
          <w:szCs w:val="26"/>
        </w:rPr>
        <w:t>Объект</w:t>
      </w:r>
      <w:r w:rsidRPr="00FE4DCC">
        <w:rPr>
          <w:rFonts w:eastAsia="Arial Unicode MS"/>
          <w:sz w:val="26"/>
          <w:szCs w:val="26"/>
        </w:rPr>
        <w:t xml:space="preserve"> - </w:t>
      </w:r>
      <w:r w:rsidR="00417CB3">
        <w:rPr>
          <w:sz w:val="26"/>
          <w:szCs w:val="26"/>
        </w:rPr>
        <w:t>кабельная линия 0,4 кВ здания столярной мастерской инв.№1021</w:t>
      </w:r>
      <w:r w:rsidRPr="00FE4DCC">
        <w:rPr>
          <w:rFonts w:eastAsia="Arial Unicode MS"/>
          <w:sz w:val="26"/>
          <w:szCs w:val="26"/>
        </w:rPr>
        <w:t>.</w:t>
      </w:r>
    </w:p>
    <w:p w:rsidR="00616DB5" w:rsidRPr="00FE4DCC" w:rsidRDefault="00616DB5" w:rsidP="00616DB5">
      <w:pPr>
        <w:ind w:firstLine="709"/>
        <w:jc w:val="both"/>
        <w:rPr>
          <w:rFonts w:eastAsia="Arial Unicode MS"/>
          <w:sz w:val="26"/>
          <w:szCs w:val="26"/>
        </w:rPr>
      </w:pPr>
      <w:r w:rsidRPr="00FE4DCC">
        <w:rPr>
          <w:rFonts w:eastAsia="Arial Unicode MS"/>
          <w:b/>
          <w:sz w:val="26"/>
          <w:szCs w:val="26"/>
        </w:rPr>
        <w:t>Работы</w:t>
      </w:r>
      <w:r w:rsidRPr="00FE4DCC">
        <w:rPr>
          <w:rFonts w:eastAsia="Arial Unicode MS"/>
          <w:sz w:val="26"/>
          <w:szCs w:val="26"/>
        </w:rPr>
        <w:t xml:space="preserve"> - подлежащие выполнению Подрядчиком работы, в соответствии с условиями настоящего договора, и включающие</w:t>
      </w:r>
      <w:r w:rsidR="00C560F7">
        <w:rPr>
          <w:rFonts w:eastAsia="Arial Unicode MS"/>
          <w:sz w:val="26"/>
          <w:szCs w:val="26"/>
        </w:rPr>
        <w:t xml:space="preserve"> демонтажные</w:t>
      </w:r>
      <w:r w:rsidRPr="00FE4DCC">
        <w:rPr>
          <w:rFonts w:eastAsia="Arial Unicode MS"/>
          <w:sz w:val="26"/>
          <w:szCs w:val="26"/>
        </w:rPr>
        <w:t>, монтажные и пусконаладочные работы и устранение дефектов.</w:t>
      </w:r>
    </w:p>
    <w:p w:rsidR="00616DB5" w:rsidRPr="00FE4DCC" w:rsidRDefault="00616DB5" w:rsidP="00616DB5">
      <w:pPr>
        <w:ind w:firstLine="709"/>
        <w:jc w:val="both"/>
        <w:rPr>
          <w:rFonts w:eastAsia="Arial Unicode MS"/>
          <w:sz w:val="26"/>
          <w:szCs w:val="26"/>
        </w:rPr>
      </w:pPr>
      <w:r w:rsidRPr="00FE4DCC">
        <w:rPr>
          <w:rFonts w:eastAsia="Arial Unicode MS"/>
          <w:b/>
          <w:sz w:val="26"/>
          <w:szCs w:val="26"/>
        </w:rPr>
        <w:t>Результат работ</w:t>
      </w:r>
      <w:r w:rsidRPr="00FE4DCC">
        <w:rPr>
          <w:rFonts w:eastAsia="Arial Unicode MS"/>
          <w:sz w:val="26"/>
          <w:szCs w:val="26"/>
        </w:rPr>
        <w:t xml:space="preserve"> – законченный строительством объект, отвечающий требованиям технического задания и принятой по акту выполненных работ Заказчиком.</w:t>
      </w:r>
    </w:p>
    <w:p w:rsidR="00616DB5" w:rsidRPr="00FE4DCC" w:rsidRDefault="00616DB5" w:rsidP="00616DB5">
      <w:pPr>
        <w:ind w:firstLine="709"/>
        <w:jc w:val="both"/>
        <w:rPr>
          <w:rFonts w:eastAsia="Arial Unicode MS"/>
          <w:sz w:val="26"/>
          <w:szCs w:val="26"/>
        </w:rPr>
      </w:pPr>
      <w:r w:rsidRPr="00FE4DCC">
        <w:rPr>
          <w:rFonts w:eastAsia="Arial Unicode MS"/>
          <w:b/>
          <w:sz w:val="26"/>
          <w:szCs w:val="26"/>
        </w:rPr>
        <w:t>Скрытые работы</w:t>
      </w:r>
      <w:r w:rsidRPr="00FE4DCC">
        <w:rPr>
          <w:rFonts w:eastAsia="Arial Unicode MS"/>
          <w:sz w:val="26"/>
          <w:szCs w:val="26"/>
        </w:rPr>
        <w:t xml:space="preserve"> - работы, скрываемые последующими работами и конструкциями. Качество и точность этих работ невозможно определить после выполнения последующих.</w:t>
      </w:r>
    </w:p>
    <w:p w:rsidR="00335545" w:rsidRDefault="00335545" w:rsidP="00616DB5">
      <w:pPr>
        <w:pStyle w:val="a8"/>
        <w:spacing w:before="120" w:after="120"/>
        <w:ind w:left="357"/>
        <w:jc w:val="center"/>
        <w:rPr>
          <w:rFonts w:eastAsia="Arial Unicode MS"/>
          <w:b/>
          <w:bCs/>
          <w:sz w:val="26"/>
          <w:szCs w:val="26"/>
        </w:rPr>
      </w:pPr>
    </w:p>
    <w:p w:rsidR="00335545" w:rsidRDefault="00335545" w:rsidP="00616DB5">
      <w:pPr>
        <w:pStyle w:val="a8"/>
        <w:spacing w:before="120" w:after="120"/>
        <w:ind w:left="357"/>
        <w:jc w:val="center"/>
        <w:rPr>
          <w:rFonts w:eastAsia="Arial Unicode MS"/>
          <w:b/>
          <w:bCs/>
          <w:sz w:val="26"/>
          <w:szCs w:val="26"/>
        </w:rPr>
      </w:pPr>
    </w:p>
    <w:p w:rsidR="00616DB5" w:rsidRPr="00FE4DCC" w:rsidRDefault="00616DB5" w:rsidP="00616DB5">
      <w:pPr>
        <w:pStyle w:val="a8"/>
        <w:spacing w:before="120" w:after="120"/>
        <w:ind w:left="357"/>
        <w:jc w:val="center"/>
        <w:rPr>
          <w:rFonts w:eastAsia="Arial Unicode MS"/>
          <w:b/>
          <w:bCs/>
          <w:sz w:val="26"/>
          <w:szCs w:val="26"/>
        </w:rPr>
      </w:pPr>
      <w:r w:rsidRPr="00FE4DCC">
        <w:rPr>
          <w:rFonts w:eastAsia="Arial Unicode MS"/>
          <w:b/>
          <w:bCs/>
          <w:sz w:val="26"/>
          <w:szCs w:val="26"/>
        </w:rPr>
        <w:t>2. ЦЕНА РАБОТ И ПОРЯДОК ОПЛАТЫ</w:t>
      </w:r>
    </w:p>
    <w:p w:rsidR="00616DB5" w:rsidRPr="00FE4DCC" w:rsidRDefault="00616DB5" w:rsidP="00F9204B">
      <w:pPr>
        <w:numPr>
          <w:ilvl w:val="0"/>
          <w:numId w:val="10"/>
        </w:numPr>
        <w:ind w:left="0" w:firstLine="709"/>
        <w:contextualSpacing/>
        <w:jc w:val="both"/>
        <w:rPr>
          <w:rFonts w:eastAsia="Arial Unicode MS"/>
          <w:sz w:val="26"/>
          <w:szCs w:val="26"/>
        </w:rPr>
      </w:pPr>
      <w:r w:rsidRPr="00FE4DCC">
        <w:rPr>
          <w:rFonts w:eastAsia="Arial Unicode MS"/>
          <w:sz w:val="26"/>
          <w:szCs w:val="26"/>
        </w:rPr>
        <w:t>Стоимость работ по настоящему Договору составляет: _________________________________________________________________________ руб. (___________рублей ___коп.), в том числе НДС __________________________________________________________________________руб. (_______________ рублей ___ коп.).</w:t>
      </w:r>
    </w:p>
    <w:p w:rsidR="00616DB5" w:rsidRPr="00FE4DCC" w:rsidRDefault="00616DB5" w:rsidP="00F9204B">
      <w:pPr>
        <w:numPr>
          <w:ilvl w:val="0"/>
          <w:numId w:val="10"/>
        </w:numPr>
        <w:suppressAutoHyphens/>
        <w:ind w:left="0" w:firstLine="709"/>
        <w:contextualSpacing/>
        <w:jc w:val="both"/>
        <w:rPr>
          <w:rFonts w:eastAsia="Arial Unicode MS"/>
          <w:spacing w:val="-4"/>
          <w:sz w:val="26"/>
          <w:szCs w:val="26"/>
        </w:rPr>
      </w:pPr>
      <w:r w:rsidRPr="00FE4DCC">
        <w:rPr>
          <w:rFonts w:eastAsia="Arial Unicode MS"/>
          <w:sz w:val="26"/>
          <w:szCs w:val="26"/>
        </w:rPr>
        <w:t>Общая ц</w:t>
      </w:r>
      <w:r w:rsidRPr="00FE4DCC">
        <w:rPr>
          <w:rFonts w:eastAsia="Arial Unicode MS"/>
          <w:spacing w:val="-4"/>
          <w:sz w:val="26"/>
          <w:szCs w:val="26"/>
        </w:rPr>
        <w:t xml:space="preserve">ена Договора включает в себя стоимость ремонтных Работ, материалов, </w:t>
      </w:r>
      <w:r w:rsidRPr="00FE4DCC">
        <w:rPr>
          <w:rFonts w:eastAsia="Arial Unicode MS"/>
          <w:sz w:val="26"/>
          <w:szCs w:val="26"/>
        </w:rPr>
        <w:t xml:space="preserve">все затраты, издержки, </w:t>
      </w:r>
      <w:r w:rsidRPr="00FE4DCC">
        <w:rPr>
          <w:rFonts w:eastAsia="Arial Unicode MS"/>
          <w:spacing w:val="-4"/>
          <w:sz w:val="26"/>
          <w:szCs w:val="26"/>
        </w:rPr>
        <w:t xml:space="preserve">а также все, без исключения, расходы Подрядчика, связанные с выполнением Работ по настоящему Договору. </w:t>
      </w:r>
    </w:p>
    <w:p w:rsidR="00616DB5" w:rsidRPr="00FE4DCC" w:rsidRDefault="00616DB5" w:rsidP="00F9204B">
      <w:pPr>
        <w:numPr>
          <w:ilvl w:val="0"/>
          <w:numId w:val="10"/>
        </w:numPr>
        <w:suppressAutoHyphens/>
        <w:ind w:left="0" w:firstLine="709"/>
        <w:contextualSpacing/>
        <w:jc w:val="both"/>
        <w:rPr>
          <w:rFonts w:eastAsia="Arial Unicode MS"/>
          <w:spacing w:val="-4"/>
          <w:sz w:val="26"/>
          <w:szCs w:val="26"/>
        </w:rPr>
      </w:pPr>
      <w:r w:rsidRPr="00A92FF8">
        <w:rPr>
          <w:rFonts w:eastAsia="Arial Unicode MS"/>
          <w:iCs/>
          <w:sz w:val="26"/>
          <w:szCs w:val="26"/>
        </w:rPr>
        <w:t xml:space="preserve">Оплата Работ производится Заказчиком </w:t>
      </w:r>
      <w:r w:rsidRPr="00A92FF8">
        <w:rPr>
          <w:sz w:val="26"/>
          <w:szCs w:val="26"/>
        </w:rPr>
        <w:t>после приемки Работ</w:t>
      </w:r>
      <w:r w:rsidRPr="00A92FF8">
        <w:rPr>
          <w:rFonts w:eastAsia="Arial Unicode MS"/>
          <w:iCs/>
          <w:sz w:val="26"/>
          <w:szCs w:val="26"/>
        </w:rPr>
        <w:t xml:space="preserve"> в течение 30 (тридцати) календарных дней с даты получения от Подрядчика комплекта документов (в т.ч. акт приемки выполненных работ по форме КС-2 (далее КС-2),</w:t>
      </w:r>
      <w:r w:rsidRPr="00FE4DCC">
        <w:rPr>
          <w:rFonts w:eastAsia="Arial Unicode MS"/>
          <w:iCs/>
          <w:sz w:val="26"/>
          <w:szCs w:val="26"/>
        </w:rPr>
        <w:t xml:space="preserve"> справка о стоимости выполненных Работ по форме КС-3 (далее КС-3), акт сдачи-приемки формы ОС-3 (далее ОС-3),</w:t>
      </w:r>
      <w:r w:rsidRPr="00FE4DCC">
        <w:rPr>
          <w:rFonts w:eastAsia="Arial Unicode MS"/>
          <w:sz w:val="26"/>
          <w:szCs w:val="26"/>
        </w:rPr>
        <w:t xml:space="preserve"> </w:t>
      </w:r>
      <w:r w:rsidRPr="00FE4DCC">
        <w:rPr>
          <w:rFonts w:eastAsia="Arial Unicode MS"/>
          <w:iCs/>
          <w:sz w:val="26"/>
          <w:szCs w:val="26"/>
        </w:rPr>
        <w:t>счет-фактуры.</w:t>
      </w:r>
    </w:p>
    <w:p w:rsidR="00616DB5" w:rsidRPr="00FE4DCC" w:rsidRDefault="00616DB5" w:rsidP="00F9204B">
      <w:pPr>
        <w:numPr>
          <w:ilvl w:val="0"/>
          <w:numId w:val="10"/>
        </w:numPr>
        <w:shd w:val="clear" w:color="auto" w:fill="FFFFFF"/>
        <w:suppressAutoHyphens/>
        <w:ind w:left="0" w:firstLine="709"/>
        <w:contextualSpacing/>
        <w:jc w:val="both"/>
        <w:rPr>
          <w:rFonts w:eastAsia="Arial Unicode MS"/>
          <w:sz w:val="26"/>
          <w:szCs w:val="26"/>
        </w:rPr>
      </w:pPr>
      <w:r w:rsidRPr="00FE4DCC">
        <w:rPr>
          <w:rFonts w:eastAsia="Arial Unicode MS"/>
          <w:sz w:val="26"/>
          <w:szCs w:val="26"/>
        </w:rPr>
        <w:t>Обязательство Заказчика по оплате выполненных Работ считается исполненным с даты списания денежных средств с расчетного счета Заказчика.</w:t>
      </w:r>
    </w:p>
    <w:p w:rsidR="00616DB5" w:rsidRPr="00FE4DCC" w:rsidRDefault="00616DB5" w:rsidP="00F9204B">
      <w:pPr>
        <w:numPr>
          <w:ilvl w:val="0"/>
          <w:numId w:val="10"/>
        </w:numPr>
        <w:ind w:left="0" w:firstLine="709"/>
        <w:jc w:val="both"/>
        <w:rPr>
          <w:rFonts w:eastAsia="Arial Unicode MS"/>
          <w:sz w:val="26"/>
          <w:szCs w:val="26"/>
        </w:rPr>
      </w:pPr>
      <w:r w:rsidRPr="00FE4DCC">
        <w:rPr>
          <w:rFonts w:eastAsia="Arial Unicode MS"/>
          <w:sz w:val="26"/>
          <w:szCs w:val="26"/>
        </w:rPr>
        <w:t xml:space="preserve">В отношениях Сторон по настоящему Договору проценты, в соответствии со ст.317.1 Гражданского кодекса </w:t>
      </w:r>
      <w:r w:rsidRPr="00FE4DCC">
        <w:rPr>
          <w:rFonts w:eastAsia="Arial Unicode MS"/>
          <w:bCs/>
          <w:sz w:val="26"/>
          <w:szCs w:val="26"/>
        </w:rPr>
        <w:t>Российской Федерации</w:t>
      </w:r>
      <w:r w:rsidRPr="00FE4DCC">
        <w:rPr>
          <w:rFonts w:eastAsia="Arial Unicode MS"/>
          <w:sz w:val="26"/>
          <w:szCs w:val="26"/>
        </w:rPr>
        <w:t>, не начисляются и не оплачиваются.</w:t>
      </w:r>
    </w:p>
    <w:p w:rsidR="00616DB5" w:rsidRDefault="00616DB5" w:rsidP="00616DB5">
      <w:pPr>
        <w:ind w:firstLine="709"/>
        <w:jc w:val="both"/>
        <w:rPr>
          <w:sz w:val="26"/>
          <w:szCs w:val="26"/>
        </w:rPr>
      </w:pPr>
      <w:r w:rsidRPr="00FE4DCC">
        <w:rPr>
          <w:bCs/>
          <w:spacing w:val="-8"/>
          <w:sz w:val="26"/>
          <w:szCs w:val="26"/>
        </w:rPr>
        <w:t xml:space="preserve">2.6. </w:t>
      </w:r>
      <w:r w:rsidRPr="00FE4DCC">
        <w:rPr>
          <w:sz w:val="26"/>
          <w:szCs w:val="26"/>
        </w:rPr>
        <w:t>В случае изменения налогового законодательства виды и ставки налогов будут применяться в соответствии с такими изменениями.</w:t>
      </w:r>
    </w:p>
    <w:p w:rsidR="00616DB5" w:rsidRDefault="00616DB5" w:rsidP="00616DB5">
      <w:pPr>
        <w:pStyle w:val="a8"/>
        <w:tabs>
          <w:tab w:val="left" w:pos="0"/>
        </w:tabs>
        <w:suppressAutoHyphens/>
        <w:spacing w:before="120" w:after="120" w:line="228" w:lineRule="auto"/>
        <w:ind w:left="1440"/>
        <w:jc w:val="center"/>
        <w:rPr>
          <w:rFonts w:eastAsia="Arial Unicode MS"/>
          <w:b/>
          <w:bCs/>
          <w:sz w:val="26"/>
          <w:szCs w:val="26"/>
        </w:rPr>
      </w:pPr>
      <w:r w:rsidRPr="00FE4DCC">
        <w:rPr>
          <w:rFonts w:eastAsia="Arial Unicode MS"/>
          <w:b/>
          <w:bCs/>
          <w:sz w:val="26"/>
          <w:szCs w:val="26"/>
        </w:rPr>
        <w:t>3.</w:t>
      </w:r>
      <w:r w:rsidRPr="00FE4DCC">
        <w:rPr>
          <w:rFonts w:eastAsia="Arial Unicode MS"/>
          <w:b/>
          <w:bCs/>
          <w:sz w:val="26"/>
          <w:szCs w:val="26"/>
        </w:rPr>
        <w:tab/>
        <w:t>ПОРЯДОК СДАЧИ И ПРИЕМКИ РАБОТ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Выполненные Подрядчиком Работы принимаются Заказчиком ежемесячно. Оформление за отчетный месяц актов КС-2, КС-3 производится Подрядчиком с последующей передачей указанных документов на подпись Заказчику не позднее 26 (двадцать шестого) числа отчетного месяца, по реестру. Заказчик, в течение 5 (пяти) рабочих дней со дня получения КС-2, КС-3 и подтверждающих документов к ним, обязан проверить их на соответствие выполненным Работам, подписать/принять или направить Подрядчику мотивированный отказ от приемки выполненных Работ. Предъявленные после 26 (двадцать шестого) числа отчетного месяца КС-2, КС-3, принимаются как выполненные Работы месяца, следующего за отчетным.</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iCs/>
          <w:sz w:val="26"/>
          <w:szCs w:val="26"/>
        </w:rPr>
        <w:t xml:space="preserve">При выполнении скрытых Работ, Подрядчик за 3 (три) рабочих дня до начала приемки письменно извещает Заказчика о готовности к приемке ответственных конструкций и скрытых Работ. Подрядчик приступает к выполнению последующих Работ только после приемки представителем Заказчика скрытых Работ, с отметкой о приемке в журнале производства работ по форме КС-6 (далее КС-6) и/или подписанием актов освидетельствования этих Работ. </w:t>
      </w:r>
      <w:r w:rsidRPr="00FE4DCC">
        <w:rPr>
          <w:rFonts w:eastAsia="Arial Unicode MS"/>
          <w:sz w:val="26"/>
          <w:szCs w:val="26"/>
        </w:rPr>
        <w:t>Если закрытие Работ выполнено без подтверждения Заказчика, в случае, когда он не был проинформирован об этом, по требованию Заказчика, Подрядчик обязан за свой счет вскрыть любую часть скрытых Работ по указанию Заказчика, а затем восстановить ее за свой счет.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iCs/>
          <w:sz w:val="26"/>
          <w:szCs w:val="26"/>
        </w:rPr>
        <w:t>По окончании Работ в полном объеме и выполнении Подрядчиком всех своих обязательств в соответствии с условиями настоящего Договора, Подрядчик, в течение 3 (трех) рабочих дней письменно уведомляет Заказчика о завершении Работ.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Ответственные представители Заказчика и Подрядчика совместно осуществляют приемку полного объема выполненных работ по актам КС-2, КС-3 за последний этап выполнения работ. Подписанные со своей стороны экземпляры указанных документов Подрядчик обязан передать Заказчику не позднее дня, следующего за днем приемки выполнения Работ.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В течение 10 (десяти) рабочих дней со дня получения полного комплекта документов, Заказчик подписывает их со своей стороны или направляет Подрядчику мотивированный отказ от приемки Работ.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Работы, признанные Заказчиком, в том числе, в одностороннем порядке, выполненными с отступлениями от условий настоящего Договора,</w:t>
      </w:r>
      <w:r w:rsidRPr="00FE4DCC">
        <w:rPr>
          <w:rFonts w:eastAsia="Arial Unicode MS"/>
          <w:sz w:val="26"/>
          <w:szCs w:val="26"/>
          <w:lang w:eastAsia="ar-SA"/>
        </w:rPr>
        <w:t xml:space="preserve"> </w:t>
      </w:r>
      <w:r w:rsidRPr="00FE4DCC">
        <w:rPr>
          <w:rFonts w:eastAsia="Arial Unicode MS"/>
          <w:sz w:val="26"/>
          <w:szCs w:val="26"/>
        </w:rPr>
        <w:t>от сметной документации или при использовании некачественных материалов, не подлежат приемке. По окончании устранения недостатков КС-2, КС-3, передаются Заказчику в том же порядке, как при первичном предоставлении.</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Заказчик вправе отказаться от приемки результата Работ в случае обнаружения недостатков, которые исключают возможность его использования и не могут быть устранены Подрядчиком или Заказчиком.</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 xml:space="preserve"> В случае досрочного выполнения Работ (этапа Работ) Заказчик вправе, но не обязан досрочно осуществить ее приемку.</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При обнаружении недостатков выполненных Работ после их приемки, Заказчик в течение 5 (пяти) рабочих дней письменно уведомляет об этом Подрядчика, путем направления скан-копии уведомления по факсу_________ или на адрес электронной почты Подрядчика _________ и приглашает для подписания двустороннего акта о выявленных недостатках выполненных Работ и сроках их устранения.</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Если Подрядчик не явится для подписания акта, Заказчик имеет право составить односторонний акт, подписанный комиссией в составе не менее трех уполномоченных лиц со стороны Заказчика и направить его Подрядчику с требованием устранить недостатки выполненных Работ.</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 xml:space="preserve">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независимая экспертиза. Расходы на экспертизу несет Сторона, потребовавшая назначения экспертизы, а если она назначена по соглашению между Сторонами, - обе Стороны в равных долях, с последующим возложением расходов на виновную Сторону.</w:t>
      </w:r>
    </w:p>
    <w:p w:rsidR="00616DB5" w:rsidRPr="00FE4DCC" w:rsidRDefault="00616DB5" w:rsidP="00F9204B">
      <w:pPr>
        <w:numPr>
          <w:ilvl w:val="0"/>
          <w:numId w:val="11"/>
        </w:numPr>
        <w:tabs>
          <w:tab w:val="left" w:pos="0"/>
        </w:tabs>
        <w:suppressAutoHyphens/>
        <w:ind w:left="0" w:firstLine="709"/>
        <w:contextualSpacing/>
        <w:jc w:val="both"/>
        <w:rPr>
          <w:rFonts w:eastAsia="Arial Unicode MS"/>
          <w:sz w:val="26"/>
          <w:szCs w:val="26"/>
        </w:rPr>
      </w:pPr>
      <w:r w:rsidRPr="00FE4DCC">
        <w:rPr>
          <w:rFonts w:eastAsia="Arial Unicode MS"/>
          <w:sz w:val="26"/>
          <w:szCs w:val="26"/>
        </w:rPr>
        <w:t>Работы считаются принятыми после п</w:t>
      </w:r>
      <w:r>
        <w:rPr>
          <w:rFonts w:eastAsia="Arial Unicode MS"/>
          <w:sz w:val="26"/>
          <w:szCs w:val="26"/>
        </w:rPr>
        <w:t>одписания Заказчиком КС-2, КС-3,ОС-3.</w:t>
      </w:r>
    </w:p>
    <w:p w:rsidR="00616DB5" w:rsidRDefault="00616DB5" w:rsidP="00616DB5">
      <w:pPr>
        <w:pStyle w:val="a8"/>
        <w:suppressAutoHyphens/>
        <w:spacing w:before="120"/>
        <w:ind w:left="0"/>
        <w:jc w:val="center"/>
        <w:rPr>
          <w:rFonts w:eastAsia="Arial Unicode MS"/>
          <w:b/>
          <w:bCs/>
          <w:sz w:val="26"/>
          <w:szCs w:val="26"/>
        </w:rPr>
      </w:pPr>
      <w:r w:rsidRPr="00FE4DCC">
        <w:rPr>
          <w:rFonts w:eastAsia="Arial Unicode MS"/>
          <w:b/>
          <w:bCs/>
          <w:sz w:val="26"/>
          <w:szCs w:val="26"/>
        </w:rPr>
        <w:t>4.</w:t>
      </w:r>
      <w:r w:rsidRPr="00FE4DCC">
        <w:rPr>
          <w:rFonts w:eastAsia="Arial Unicode MS"/>
          <w:b/>
          <w:bCs/>
          <w:sz w:val="26"/>
          <w:szCs w:val="26"/>
        </w:rPr>
        <w:tab/>
        <w:t xml:space="preserve"> КАЧЕСТВО РАБОТ</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bCs/>
          <w:sz w:val="26"/>
          <w:szCs w:val="26"/>
        </w:rPr>
        <w:t xml:space="preserve">Гарантийный срок на выполненные Работы составляет </w:t>
      </w:r>
      <w:r>
        <w:rPr>
          <w:rFonts w:eastAsia="Arial Unicode MS"/>
          <w:bCs/>
          <w:sz w:val="26"/>
          <w:szCs w:val="26"/>
        </w:rPr>
        <w:t>36 (тридцать шесть)</w:t>
      </w:r>
      <w:r w:rsidRPr="00FE4DCC">
        <w:rPr>
          <w:rFonts w:eastAsia="Arial Unicode MS"/>
          <w:bCs/>
          <w:sz w:val="26"/>
          <w:szCs w:val="26"/>
        </w:rPr>
        <w:t xml:space="preserve"> месяцев с даты подписания акта по форме ОС-3. Гарантии качества распространяются на все работы, материалы, конструктивные элементы и Работы, предоставленные или выполненные </w:t>
      </w:r>
      <w:r w:rsidRPr="00FE4DCC">
        <w:rPr>
          <w:rFonts w:eastAsia="Arial Unicode MS"/>
          <w:sz w:val="26"/>
          <w:szCs w:val="26"/>
        </w:rPr>
        <w:t>Подрядчиком</w:t>
      </w:r>
      <w:r w:rsidRPr="00FE4DCC">
        <w:rPr>
          <w:rFonts w:eastAsia="Arial Unicode MS"/>
          <w:bCs/>
          <w:sz w:val="26"/>
          <w:szCs w:val="26"/>
        </w:rPr>
        <w:t xml:space="preserve"> по настоящему Договору. </w:t>
      </w:r>
      <w:r w:rsidRPr="00FE4DCC">
        <w:rPr>
          <w:rFonts w:eastAsia="Arial Unicode MS"/>
          <w:sz w:val="26"/>
          <w:szCs w:val="26"/>
        </w:rPr>
        <w:t>Результаты Работ должны отвечать требованиям качества, применительно к работам такого вида, а также требованиям безопасности жизни и здоровья населения, экологической, а также иным требованиям сертификации, безопасности (санитарным нормам и правилам, требованиям противопожарной безопасности, государственным стандартам и т.п.) и лицензирования, если такие требования предъявляются законодательством Российской Федерации или настоящим Договором.</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sz w:val="26"/>
          <w:szCs w:val="26"/>
        </w:rPr>
        <w:t>В период действия настоящего Договора Заказчик вправе в любое время и на любом участке Работ проверять ход и качество выполнения Работ. В случае выявления Заказчиком нарушений в ходе выполнения Работ со стороны Подрядчика, Сторонами составляется двусторонний акт с указанием недостатков Работ (дефектный акт) и сроков их устранения. При отказе представителей Подрядчика от подписания дефектного акта, либо при отсутствии представителей Подрядчика при составлении дефектного акта, данный акт подписывается комиссией со стороны Заказчика, в составе не менее трех уполномоченных лиц, в одностороннем порядке и, в течение 3 (трех) рабочих дней, направляется Подрядчику посредством факсимильной связи или электронной почты. Подрядчик не вправе ссылаться на отсутствие своих представителей при составлении дефектного акта при обоснованности претензий Заказчика.</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sz w:val="26"/>
          <w:szCs w:val="26"/>
        </w:rPr>
        <w:t xml:space="preserve">В случаях, когда Работы (этапы Работ), выполнены с отступлениями от Договора, или с иными нарушениями требований к качеству производства Работ (в т.ч. промежуточных), Заказчик вправе требовать от Подрядчика по своему выбору: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возмещения убытков, причиненных Подрядчиком Заказчику вследствие нарушения требований Технического Задания к качеству результатов Работ (этапов Работ), установленных Договором;</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возмещения убытков, причиненных виновными действиями Подрядчика, а также уплаты штрафа в размере 10 % от стоимости Работ (при повторном нарушении);</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xml:space="preserve">- безвозмездного устранения недостатков в согласованный срок;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xml:space="preserve">- соразмерного уменьшения установленной цены;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возмещения всех расходов на устранение недостатков собственными силами Заказчика либо привлеченных им третьих лиц.</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sz w:val="26"/>
          <w:szCs w:val="26"/>
        </w:rPr>
        <w:t xml:space="preserve">Если в период гарантийной эксплуатации результатов Работ, который составляет </w:t>
      </w:r>
      <w:r>
        <w:rPr>
          <w:rFonts w:eastAsia="Arial Unicode MS"/>
          <w:sz w:val="26"/>
          <w:szCs w:val="26"/>
        </w:rPr>
        <w:t>36</w:t>
      </w:r>
      <w:r w:rsidRPr="00FE4DCC">
        <w:rPr>
          <w:rFonts w:eastAsia="Arial Unicode MS"/>
          <w:sz w:val="26"/>
          <w:szCs w:val="26"/>
        </w:rPr>
        <w:t xml:space="preserve"> месяц</w:t>
      </w:r>
      <w:r>
        <w:rPr>
          <w:rFonts w:eastAsia="Arial Unicode MS"/>
          <w:sz w:val="26"/>
          <w:szCs w:val="26"/>
        </w:rPr>
        <w:t>ев</w:t>
      </w:r>
      <w:r w:rsidRPr="00FE4DCC">
        <w:rPr>
          <w:rFonts w:eastAsia="Arial Unicode MS"/>
          <w:sz w:val="26"/>
          <w:szCs w:val="26"/>
        </w:rPr>
        <w:t xml:space="preserve"> со дня подписания Заказчиком ОС-3, обнаружатся дефекты, вызванные результатом выполненных Работ по вине Подрядчика, и/или препятствующие нормальной эксплуатации результатов Работ, Подрядчик обязан их устранить за свой счет. Гарантийный срок в этом случае продлевается на период, в который Заказчик не мог пользоваться результатами Работ.</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sz w:val="26"/>
          <w:szCs w:val="26"/>
        </w:rPr>
        <w:t>Заказчик вправе предъявить требование о безвозмездном устранении недостатков выполненных Работ по истечении гарантийного срока, если в течение срока службы результата Работ были выявлены недостатки, допущенные по вине Подрядчика.</w:t>
      </w:r>
    </w:p>
    <w:p w:rsidR="00616DB5" w:rsidRPr="00FE4DCC" w:rsidRDefault="00616DB5" w:rsidP="00F9204B">
      <w:pPr>
        <w:numPr>
          <w:ilvl w:val="0"/>
          <w:numId w:val="12"/>
        </w:numPr>
        <w:suppressAutoHyphens/>
        <w:ind w:left="0" w:firstLine="709"/>
        <w:contextualSpacing/>
        <w:jc w:val="both"/>
        <w:rPr>
          <w:rFonts w:eastAsia="Arial Unicode MS"/>
          <w:sz w:val="26"/>
          <w:szCs w:val="26"/>
        </w:rPr>
      </w:pPr>
      <w:r w:rsidRPr="00FE4DCC">
        <w:rPr>
          <w:rFonts w:eastAsia="Arial Unicode MS"/>
          <w:sz w:val="26"/>
          <w:szCs w:val="26"/>
        </w:rPr>
        <w:t>В случае, если Подрядчик не устранил допущенные им недостатки в сроки, установленные Заказчиком, Заказчик вправе устранить такие недостатки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всех убытков, в том числе, третьих лиц.</w:t>
      </w:r>
      <w:r w:rsidRPr="00FE4DCC">
        <w:rPr>
          <w:rFonts w:eastAsia="Arial Unicode MS"/>
          <w:sz w:val="26"/>
          <w:szCs w:val="26"/>
          <w:shd w:val="clear" w:color="auto" w:fill="FFFFFF"/>
        </w:rPr>
        <w:t xml:space="preserve"> </w:t>
      </w:r>
    </w:p>
    <w:p w:rsidR="00616DB5" w:rsidRPr="00FE4DCC" w:rsidRDefault="00616DB5" w:rsidP="00616DB5">
      <w:pPr>
        <w:tabs>
          <w:tab w:val="num" w:pos="720"/>
        </w:tabs>
        <w:suppressAutoHyphens/>
        <w:spacing w:before="120" w:after="120"/>
        <w:jc w:val="center"/>
        <w:rPr>
          <w:rFonts w:eastAsia="Arial Unicode MS"/>
          <w:b/>
          <w:bCs/>
          <w:sz w:val="26"/>
          <w:szCs w:val="26"/>
        </w:rPr>
      </w:pPr>
      <w:r w:rsidRPr="00FE4DCC">
        <w:rPr>
          <w:rFonts w:eastAsia="Arial Unicode MS"/>
          <w:b/>
          <w:bCs/>
          <w:sz w:val="26"/>
          <w:szCs w:val="26"/>
        </w:rPr>
        <w:t>5. ОБЯЗАТЕЛЬСТВА СТОРОН</w:t>
      </w:r>
    </w:p>
    <w:p w:rsidR="00616DB5" w:rsidRPr="00FE4DCC" w:rsidRDefault="00616DB5" w:rsidP="00F9204B">
      <w:pPr>
        <w:numPr>
          <w:ilvl w:val="0"/>
          <w:numId w:val="13"/>
        </w:numPr>
        <w:suppressAutoHyphens/>
        <w:ind w:left="0" w:firstLine="709"/>
        <w:contextualSpacing/>
        <w:jc w:val="both"/>
        <w:rPr>
          <w:rFonts w:eastAsia="Arial Unicode MS"/>
          <w:sz w:val="26"/>
          <w:szCs w:val="26"/>
        </w:rPr>
      </w:pPr>
      <w:r w:rsidRPr="00FE4DCC">
        <w:rPr>
          <w:rFonts w:eastAsia="Arial Unicode MS"/>
          <w:sz w:val="26"/>
          <w:szCs w:val="26"/>
        </w:rPr>
        <w:t xml:space="preserve"> Подрядчик обязан:</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Качественно выполнять Работы в соответствии с Техническим заданием (Приложение №1) и сдать Заказчику полностью выполненные Работы в установленные Договором сроки.</w:t>
      </w:r>
    </w:p>
    <w:p w:rsidR="00616DB5" w:rsidRPr="00FE4DCC" w:rsidRDefault="00616DB5" w:rsidP="00F9204B">
      <w:pPr>
        <w:pStyle w:val="a8"/>
        <w:numPr>
          <w:ilvl w:val="0"/>
          <w:numId w:val="14"/>
        </w:numPr>
        <w:suppressAutoHyphens/>
        <w:ind w:left="0" w:firstLine="709"/>
        <w:jc w:val="both"/>
        <w:rPr>
          <w:rFonts w:eastAsia="Arial Unicode MS"/>
          <w:sz w:val="26"/>
          <w:szCs w:val="26"/>
        </w:rPr>
      </w:pPr>
      <w:r w:rsidRPr="00FE4DCC">
        <w:rPr>
          <w:rFonts w:eastAsia="Arial Unicode MS"/>
          <w:sz w:val="26"/>
          <w:szCs w:val="26"/>
        </w:rPr>
        <w:t>Выполнять Работы исключительно силами Подрядчика. Для подтверждения квалификации персонала, задействованного в выполнении Работ, предоставить соответствующие документы.</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 xml:space="preserve"> Вести журнал производства работ по форме КС-6, в котором отражается весь ход фактического производства работ, а также все факты и обстоятельства, связанные с производством работ и непосредственно влияющие на выполнение Подрядчиком своих обязательств. Уполномоченный представитель Заказчика регулярно, один раз в 5 (пять) дней, проверяет и своей подписью подтверждает записи в журнале.  Подрядчик обязуется в 3-х -дневный срок устранить недостатки, указанные Заказчиком.</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bCs/>
          <w:sz w:val="26"/>
          <w:szCs w:val="26"/>
        </w:rPr>
        <w:t>Своевременно, за свой счет и в согласованные с Заказчиком сроки, устранять недостатки и дефекты, появившиеся по вине Подрядчика, выявленные при приемке Работ и в течение гарантийного срока, препятствующие нормальной эксплуатации результатов Работ и объекта в целом.</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 xml:space="preserve">Обеспечивать </w:t>
      </w:r>
      <w:r w:rsidRPr="00FE4DCC">
        <w:rPr>
          <w:rFonts w:eastAsia="Arial Unicode MS"/>
          <w:bCs/>
          <w:sz w:val="26"/>
          <w:szCs w:val="26"/>
        </w:rPr>
        <w:t>бесперебойное функционирование инженерных систем и оборудования Заказчика при проведении Работ.</w:t>
      </w:r>
    </w:p>
    <w:p w:rsidR="00616DB5" w:rsidRPr="00FE4DCC" w:rsidRDefault="00616DB5" w:rsidP="00F9204B">
      <w:pPr>
        <w:numPr>
          <w:ilvl w:val="0"/>
          <w:numId w:val="14"/>
        </w:numPr>
        <w:suppressAutoHyphens/>
        <w:ind w:left="0" w:firstLine="709"/>
        <w:contextualSpacing/>
        <w:jc w:val="both"/>
        <w:rPr>
          <w:rFonts w:eastAsia="Arial Unicode MS"/>
          <w:bCs/>
          <w:sz w:val="26"/>
          <w:szCs w:val="26"/>
        </w:rPr>
      </w:pPr>
      <w:r w:rsidRPr="00FE4DCC">
        <w:rPr>
          <w:rFonts w:eastAsia="Arial Unicode MS"/>
          <w:bCs/>
          <w:sz w:val="26"/>
          <w:szCs w:val="26"/>
        </w:rPr>
        <w:t>Выполнять Работы в рабочее время: с 8</w:t>
      </w:r>
      <w:r w:rsidRPr="00FE4DCC">
        <w:rPr>
          <w:rFonts w:eastAsia="Arial Unicode MS"/>
          <w:bCs/>
          <w:sz w:val="26"/>
          <w:szCs w:val="26"/>
          <w:vertAlign w:val="superscript"/>
        </w:rPr>
        <w:t>00</w:t>
      </w:r>
      <w:r w:rsidRPr="00FE4DCC">
        <w:rPr>
          <w:rFonts w:eastAsia="Arial Unicode MS"/>
          <w:bCs/>
          <w:sz w:val="26"/>
          <w:szCs w:val="26"/>
        </w:rPr>
        <w:t xml:space="preserve"> до 17</w:t>
      </w:r>
      <w:r w:rsidRPr="00FE4DCC">
        <w:rPr>
          <w:rFonts w:eastAsia="Arial Unicode MS"/>
          <w:bCs/>
          <w:sz w:val="26"/>
          <w:szCs w:val="26"/>
          <w:vertAlign w:val="superscript"/>
        </w:rPr>
        <w:t>00</w:t>
      </w:r>
      <w:r w:rsidRPr="00FE4DCC">
        <w:rPr>
          <w:rFonts w:eastAsia="Arial Unicode MS"/>
          <w:bCs/>
          <w:sz w:val="26"/>
          <w:szCs w:val="26"/>
        </w:rPr>
        <w:t xml:space="preserve"> часов. При необходимости выполнять Работы в выходные дни или за пределами рабочего времени, согласовать с администрацией предприятия порядок ведения Работ, и обеспечить соблюдение его на строительной площадке. </w:t>
      </w:r>
      <w:r w:rsidRPr="00FE4DCC">
        <w:rPr>
          <w:rFonts w:eastAsia="Arial Unicode MS"/>
          <w:sz w:val="26"/>
          <w:szCs w:val="26"/>
        </w:rPr>
        <w:t>Предоставить Заказчику списки своих сотрудников для оформления документов, обеспечивающих доступ на территорию объектов Заказчика для выполнения Работ.</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За свой счет и своими силами осуществлять приемку, разгрузку, складирование строительной техники, обеспечить свой персонал необходимым оборудованием, инвентарем, высококачественными сертифицированными материалами, спецодеждой, прочими средствами и материальными ценностями, прямо или косвенно используемыми для выполнения Работ по настоящему Договору. При этом, Подрядчик самостоятельно обеспечивает сохранность всех материальных ценностей, используемых им для выполнения обязательств по настоящему Договору, в том числе хранящихся на территории Объектов Заказчика.</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 xml:space="preserve">Выполнять Работы </w:t>
      </w:r>
      <w:r w:rsidRPr="00FE4DCC">
        <w:rPr>
          <w:rFonts w:eastAsia="Arial Unicode MS"/>
          <w:bCs/>
          <w:sz w:val="26"/>
          <w:szCs w:val="26"/>
        </w:rPr>
        <w:t>в полном соответствии со строительными нормами и правилами,</w:t>
      </w:r>
      <w:r w:rsidRPr="00FE4DCC">
        <w:rPr>
          <w:rFonts w:eastAsia="Arial Unicode MS"/>
          <w:sz w:val="26"/>
          <w:szCs w:val="26"/>
        </w:rPr>
        <w:t xml:space="preserve"> согласно требованиям охраны труда, противопожарной безопасности, санитарно-гигиеническим, экологическим и иным обязательными нормам и правилам действующего законодательства </w:t>
      </w:r>
      <w:r w:rsidRPr="00FE4DCC">
        <w:rPr>
          <w:rFonts w:eastAsia="Arial Unicode MS"/>
          <w:bCs/>
          <w:sz w:val="26"/>
          <w:szCs w:val="26"/>
        </w:rPr>
        <w:t>Российской Федерации</w:t>
      </w:r>
      <w:r w:rsidRPr="00FE4DCC">
        <w:rPr>
          <w:rFonts w:eastAsia="Arial Unicode MS"/>
          <w:sz w:val="26"/>
          <w:szCs w:val="26"/>
        </w:rPr>
        <w:t xml:space="preserve">, а также в соответствии с нормами и правилам, действующим в организации Заказчика. </w:t>
      </w:r>
      <w:r w:rsidRPr="00FE4DCC">
        <w:rPr>
          <w:rFonts w:eastAsia="Arial Unicode MS"/>
          <w:bCs/>
          <w:sz w:val="26"/>
          <w:szCs w:val="26"/>
        </w:rPr>
        <w:t>Ответственность за нарушение правил техники безопасности и охраны труда при выполнении работ несет Подрядчик.</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Использовать методы выполнения Работ, обеспечивающие сохранность собственности Заказчика и третьих лиц, находящейся на территории Объектов Заказчика.</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Нести полную материальную ответственность за сохранность и порчу имущества Заказчика и третьих лиц, в случае если имуществу Заказчика, и/или третьих лиц, причинен вред или произошла утрата имущества Заказчика по вине Подрядчика. Размер причиненного вреда определяется на основании заключения уполномоченной экспертной организации, привлеченной Заказчиком, с отнесением затрат на экспертизу на Подрядчика.</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Возмещать в бесспорном порядке все убытки, причиненные Заказчику или третьим лицам в полном объеме причиненного и документально подтвержденного ущерба в течение 5 (пяти) рабочих дней с момента получения соответствующего требования.</w:t>
      </w:r>
    </w:p>
    <w:p w:rsidR="00616DB5" w:rsidRPr="00FE4DCC" w:rsidRDefault="00616DB5" w:rsidP="00F9204B">
      <w:pPr>
        <w:numPr>
          <w:ilvl w:val="0"/>
          <w:numId w:val="14"/>
        </w:numPr>
        <w:ind w:left="0" w:firstLine="709"/>
        <w:contextualSpacing/>
        <w:jc w:val="both"/>
        <w:rPr>
          <w:rFonts w:eastAsia="Arial Unicode MS"/>
          <w:bCs/>
          <w:sz w:val="26"/>
          <w:szCs w:val="26"/>
        </w:rPr>
      </w:pPr>
      <w:r w:rsidRPr="00FE4DCC">
        <w:rPr>
          <w:rFonts w:eastAsia="Arial Unicode MS"/>
          <w:sz w:val="26"/>
          <w:szCs w:val="26"/>
        </w:rPr>
        <w:t>Оплачивать все штрафные санкции и/или суммы возмещения ущерба, установленные настоящим Договором, за исключением сумм штрафных санкций, подлежащих удержанию Заказчиком из сумм оплаты, причитающихся Подрядчику, в бесспорном порядке в течение 5 рабочих дней с момента получения соответствующего требования.</w:t>
      </w:r>
      <w:r w:rsidRPr="00FE4DCC">
        <w:rPr>
          <w:rFonts w:eastAsia="Arial Unicode MS"/>
          <w:bCs/>
          <w:sz w:val="26"/>
          <w:szCs w:val="26"/>
        </w:rPr>
        <w:t xml:space="preserve"> Основанием для начисления взыскания неустоек, пеней, штрафов, предусмотренных настоящим Договором, является письменная претензия, содержащая указания на допущенное нарушение, с обоснованием начисления и размер неустойки. 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bCs/>
          <w:sz w:val="26"/>
          <w:szCs w:val="26"/>
        </w:rPr>
        <w:t>Обеспечить в ходе производства Работ выполнение на строительной площадке необходимых мероприятий по технике безопасности, рациональному использованию территории, охране окружающей среды, зеленых насаждений и земли.</w:t>
      </w:r>
    </w:p>
    <w:p w:rsidR="00616DB5" w:rsidRPr="00FE4DCC" w:rsidRDefault="00616DB5" w:rsidP="00F9204B">
      <w:pPr>
        <w:numPr>
          <w:ilvl w:val="0"/>
          <w:numId w:val="14"/>
        </w:numPr>
        <w:suppressAutoHyphens/>
        <w:ind w:left="0" w:firstLine="709"/>
        <w:contextualSpacing/>
        <w:jc w:val="both"/>
        <w:rPr>
          <w:rFonts w:eastAsia="Arial Unicode MS"/>
          <w:bCs/>
          <w:sz w:val="26"/>
          <w:szCs w:val="26"/>
        </w:rPr>
      </w:pPr>
      <w:r w:rsidRPr="00FE4DCC">
        <w:rPr>
          <w:rFonts w:eastAsia="Arial Unicode MS"/>
          <w:sz w:val="26"/>
          <w:szCs w:val="26"/>
        </w:rPr>
        <w:t>Содержать в чистоте территорию и помещения, расположенные на территории Заказчика, предоставленные Заказчиком Подрядчику на основании Договора аренды и, заключенного единовременно с ним, Договора на возмещение затрат, предусматривающего возмещение Подрядчиком Заказчику всех затрат на обеспечение Помещения электроэнергией, теплоснабжением, водоснабжением и т.п. – по усмотрению Заказчика.</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bCs/>
          <w:sz w:val="26"/>
          <w:szCs w:val="26"/>
        </w:rPr>
        <w:t>Вывезти в 10-дневный срок со дня подписания последнего акта о приемке результатов Работ</w:t>
      </w:r>
      <w:r>
        <w:rPr>
          <w:rFonts w:eastAsia="Arial Unicode MS"/>
          <w:bCs/>
          <w:sz w:val="26"/>
          <w:szCs w:val="26"/>
        </w:rPr>
        <w:t xml:space="preserve"> (ОС-3)</w:t>
      </w:r>
      <w:r w:rsidRPr="00FE4DCC">
        <w:rPr>
          <w:rFonts w:eastAsia="Arial Unicode MS"/>
          <w:bCs/>
          <w:sz w:val="26"/>
          <w:szCs w:val="26"/>
        </w:rPr>
        <w:t xml:space="preserve">, за пределы территории Заказчика, принадлежащие </w:t>
      </w:r>
      <w:r w:rsidRPr="00FE4DCC">
        <w:rPr>
          <w:rFonts w:eastAsia="Arial Unicode MS"/>
          <w:sz w:val="26"/>
          <w:szCs w:val="26"/>
        </w:rPr>
        <w:t>Подрядчику</w:t>
      </w:r>
      <w:r w:rsidRPr="00FE4DCC">
        <w:rPr>
          <w:rFonts w:eastAsia="Arial Unicode MS"/>
          <w:bCs/>
          <w:sz w:val="26"/>
          <w:szCs w:val="26"/>
        </w:rPr>
        <w:t xml:space="preserve"> строительные машины, оборудование, инвентарь, инструменты, строительные материалы, временные сооружения, другое имущество, а также, строительный мусор.</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bCs/>
          <w:sz w:val="26"/>
          <w:szCs w:val="26"/>
        </w:rPr>
        <w:t>О</w:t>
      </w:r>
      <w:r w:rsidRPr="00FE4DCC">
        <w:rPr>
          <w:rFonts w:eastAsia="Arial Unicode MS"/>
          <w:sz w:val="26"/>
          <w:szCs w:val="26"/>
        </w:rPr>
        <w:t>беспечить хранение и эксплуатацию, согласно законодательству Российской Федерации, нести ответственность за нарушения законодательства Российской Федерации, в том числе при выявлении несоответствия любыми проверками, при использовании для выполнения Работ по Договору опасных (согласно законодательству Российской Федерации) оборудования, материалов и иных средств.</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 xml:space="preserve"> Незамедлительно предупреждать Заказчика о возникновении обстоятельств, препятствующих выполнению Работ и принимать все меры для устранения таких препятствий, а также предупреждать Заказчика о возникновении иных обстоятельств, не зависящих от Подрядчика, которые грозят годности или прочности результатов Работ, либо создают невозможность их завершения в срок.</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sz w:val="26"/>
          <w:szCs w:val="26"/>
        </w:rPr>
        <w:t>Передать металлолом, образовавшийся при проведении Работ Заказчику, по акту приема-передачи по форме Приложения № 3 к настоящему Договору в течение 5 (пяти) календарных дней, с момента окончания Работ.</w:t>
      </w:r>
    </w:p>
    <w:p w:rsidR="00616DB5" w:rsidRPr="00FE4DCC" w:rsidRDefault="00616DB5" w:rsidP="00F9204B">
      <w:pPr>
        <w:numPr>
          <w:ilvl w:val="0"/>
          <w:numId w:val="14"/>
        </w:numPr>
        <w:suppressAutoHyphens/>
        <w:ind w:left="0" w:firstLine="709"/>
        <w:contextualSpacing/>
        <w:jc w:val="both"/>
        <w:rPr>
          <w:rFonts w:eastAsia="Arial Unicode MS"/>
          <w:sz w:val="26"/>
          <w:szCs w:val="26"/>
        </w:rPr>
      </w:pPr>
      <w:r w:rsidRPr="00FE4DCC">
        <w:rPr>
          <w:rFonts w:eastAsia="Arial Unicode MS"/>
          <w:sz w:val="26"/>
          <w:szCs w:val="26"/>
        </w:rPr>
        <w:t>Подписывать и передавать необходимые документы и/или информацию по запросам Заказчика в срок, указанный в запросах.</w:t>
      </w:r>
    </w:p>
    <w:p w:rsidR="00616DB5" w:rsidRPr="00FE4DCC" w:rsidRDefault="00616DB5" w:rsidP="00F9204B">
      <w:pPr>
        <w:numPr>
          <w:ilvl w:val="0"/>
          <w:numId w:val="15"/>
        </w:numPr>
        <w:suppressAutoHyphens/>
        <w:ind w:left="0" w:firstLine="709"/>
        <w:contextualSpacing/>
        <w:jc w:val="both"/>
        <w:rPr>
          <w:rFonts w:eastAsia="Arial Unicode MS"/>
          <w:sz w:val="26"/>
          <w:szCs w:val="26"/>
        </w:rPr>
      </w:pPr>
      <w:r w:rsidRPr="00FE4DCC">
        <w:rPr>
          <w:rFonts w:eastAsia="Arial Unicode MS"/>
          <w:sz w:val="26"/>
          <w:szCs w:val="26"/>
        </w:rPr>
        <w:t>Подрядчик вправе:</w:t>
      </w:r>
    </w:p>
    <w:p w:rsidR="00616DB5" w:rsidRPr="00FE4DCC" w:rsidRDefault="00616DB5" w:rsidP="00F9204B">
      <w:pPr>
        <w:numPr>
          <w:ilvl w:val="0"/>
          <w:numId w:val="16"/>
        </w:numPr>
        <w:suppressAutoHyphens/>
        <w:ind w:left="0" w:firstLine="709"/>
        <w:contextualSpacing/>
        <w:jc w:val="both"/>
        <w:rPr>
          <w:rFonts w:eastAsia="Arial Unicode MS"/>
          <w:sz w:val="26"/>
          <w:szCs w:val="26"/>
        </w:rPr>
      </w:pPr>
      <w:r w:rsidRPr="00FE4DCC">
        <w:rPr>
          <w:rFonts w:eastAsia="Arial Unicode MS"/>
          <w:sz w:val="26"/>
          <w:szCs w:val="26"/>
        </w:rPr>
        <w:t>Получать от Заказчика информацию, необходимую для выполнения своих обязательств по настоящему Договору;</w:t>
      </w:r>
    </w:p>
    <w:p w:rsidR="00616DB5" w:rsidRPr="00FE4DCC" w:rsidRDefault="00616DB5" w:rsidP="00F9204B">
      <w:pPr>
        <w:numPr>
          <w:ilvl w:val="0"/>
          <w:numId w:val="16"/>
        </w:numPr>
        <w:suppressAutoHyphens/>
        <w:ind w:left="0" w:firstLine="709"/>
        <w:contextualSpacing/>
        <w:jc w:val="both"/>
        <w:rPr>
          <w:rFonts w:eastAsia="Arial Unicode MS"/>
          <w:sz w:val="26"/>
          <w:szCs w:val="26"/>
        </w:rPr>
      </w:pPr>
      <w:r w:rsidRPr="00FE4DCC">
        <w:rPr>
          <w:rFonts w:eastAsia="Arial Unicode MS"/>
          <w:sz w:val="26"/>
          <w:szCs w:val="26"/>
        </w:rPr>
        <w:t>Получить оплату за надлежаще и в срок выполненные Работы;</w:t>
      </w:r>
    </w:p>
    <w:p w:rsidR="00616DB5" w:rsidRPr="00FE4DCC" w:rsidRDefault="00616DB5" w:rsidP="00F9204B">
      <w:pPr>
        <w:numPr>
          <w:ilvl w:val="0"/>
          <w:numId w:val="16"/>
        </w:numPr>
        <w:suppressAutoHyphens/>
        <w:ind w:left="0" w:firstLine="709"/>
        <w:contextualSpacing/>
        <w:jc w:val="both"/>
        <w:rPr>
          <w:rFonts w:eastAsia="Arial Unicode MS"/>
          <w:sz w:val="26"/>
          <w:szCs w:val="26"/>
        </w:rPr>
      </w:pPr>
      <w:r w:rsidRPr="00FE4DCC">
        <w:rPr>
          <w:rFonts w:eastAsia="Arial Unicode MS"/>
          <w:sz w:val="26"/>
          <w:szCs w:val="26"/>
        </w:rPr>
        <w:t>Расторгнуть настоящий Договор, в случае несоблюдения Заказчиком сроков оплаты выполненных Работ с опозданием на срок более 30 (тридцать) рабочих дней;</w:t>
      </w:r>
    </w:p>
    <w:p w:rsidR="00616DB5" w:rsidRPr="00FE4DCC" w:rsidRDefault="00616DB5" w:rsidP="00F9204B">
      <w:pPr>
        <w:numPr>
          <w:ilvl w:val="0"/>
          <w:numId w:val="17"/>
        </w:numPr>
        <w:suppressAutoHyphens/>
        <w:ind w:left="0" w:firstLine="709"/>
        <w:contextualSpacing/>
        <w:jc w:val="both"/>
        <w:rPr>
          <w:rFonts w:eastAsia="Arial Unicode MS"/>
          <w:sz w:val="26"/>
          <w:szCs w:val="26"/>
        </w:rPr>
      </w:pPr>
      <w:r w:rsidRPr="00FE4DCC">
        <w:rPr>
          <w:rFonts w:eastAsia="Arial Unicode MS"/>
          <w:sz w:val="26"/>
          <w:szCs w:val="26"/>
        </w:rPr>
        <w:t xml:space="preserve"> Заказчик обязан:</w:t>
      </w:r>
    </w:p>
    <w:p w:rsidR="00616DB5" w:rsidRPr="00FE4DCC" w:rsidRDefault="00616DB5" w:rsidP="00F9204B">
      <w:pPr>
        <w:numPr>
          <w:ilvl w:val="0"/>
          <w:numId w:val="18"/>
        </w:numPr>
        <w:suppressAutoHyphens/>
        <w:ind w:left="0" w:firstLine="709"/>
        <w:contextualSpacing/>
        <w:jc w:val="both"/>
        <w:rPr>
          <w:rFonts w:eastAsia="Arial Unicode MS"/>
          <w:sz w:val="26"/>
          <w:szCs w:val="26"/>
        </w:rPr>
      </w:pPr>
      <w:r w:rsidRPr="00FE4DCC">
        <w:rPr>
          <w:rFonts w:eastAsia="Arial Unicode MS"/>
          <w:sz w:val="26"/>
          <w:szCs w:val="26"/>
        </w:rPr>
        <w:t>Передать Подрядчику документацию, необходимую для производства Работ;</w:t>
      </w:r>
    </w:p>
    <w:p w:rsidR="00616DB5" w:rsidRPr="00FE4DCC" w:rsidRDefault="00616DB5" w:rsidP="00F9204B">
      <w:pPr>
        <w:numPr>
          <w:ilvl w:val="0"/>
          <w:numId w:val="18"/>
        </w:numPr>
        <w:suppressAutoHyphens/>
        <w:ind w:left="0" w:firstLine="709"/>
        <w:contextualSpacing/>
        <w:jc w:val="both"/>
        <w:rPr>
          <w:rFonts w:eastAsia="Arial Unicode MS"/>
          <w:sz w:val="26"/>
          <w:szCs w:val="26"/>
        </w:rPr>
      </w:pPr>
      <w:r w:rsidRPr="00FE4DCC">
        <w:rPr>
          <w:rFonts w:eastAsia="Arial Unicode MS"/>
          <w:sz w:val="26"/>
          <w:szCs w:val="26"/>
        </w:rPr>
        <w:t>Решать возникшие в процессе выполнения Работ технические вопросы в срок не более 3 (трех) рабочих дней;</w:t>
      </w:r>
    </w:p>
    <w:p w:rsidR="00616DB5" w:rsidRPr="00FE4DCC" w:rsidRDefault="00616DB5" w:rsidP="00F9204B">
      <w:pPr>
        <w:numPr>
          <w:ilvl w:val="0"/>
          <w:numId w:val="18"/>
        </w:numPr>
        <w:suppressAutoHyphens/>
        <w:ind w:left="0" w:firstLine="709"/>
        <w:contextualSpacing/>
        <w:jc w:val="both"/>
        <w:rPr>
          <w:rFonts w:eastAsia="Arial Unicode MS"/>
          <w:sz w:val="26"/>
          <w:szCs w:val="26"/>
        </w:rPr>
      </w:pPr>
      <w:r w:rsidRPr="00FE4DCC">
        <w:rPr>
          <w:rFonts w:eastAsia="Arial Unicode MS"/>
          <w:sz w:val="26"/>
          <w:szCs w:val="26"/>
        </w:rPr>
        <w:t>Подписывать своевременно КС-2, КС-3</w:t>
      </w:r>
      <w:r>
        <w:rPr>
          <w:rFonts w:eastAsia="Arial Unicode MS"/>
          <w:sz w:val="26"/>
          <w:szCs w:val="26"/>
        </w:rPr>
        <w:t>, ОС-3</w:t>
      </w:r>
      <w:r w:rsidRPr="00FE4DCC">
        <w:rPr>
          <w:rFonts w:eastAsia="Arial Unicode MS"/>
          <w:sz w:val="26"/>
          <w:szCs w:val="26"/>
        </w:rPr>
        <w:t>;</w:t>
      </w:r>
    </w:p>
    <w:p w:rsidR="00616DB5" w:rsidRPr="00FE4DCC" w:rsidRDefault="00616DB5" w:rsidP="00F9204B">
      <w:pPr>
        <w:numPr>
          <w:ilvl w:val="0"/>
          <w:numId w:val="18"/>
        </w:numPr>
        <w:suppressAutoHyphens/>
        <w:ind w:left="0" w:firstLine="709"/>
        <w:contextualSpacing/>
        <w:jc w:val="both"/>
        <w:rPr>
          <w:rFonts w:eastAsia="Arial Unicode MS"/>
          <w:sz w:val="26"/>
          <w:szCs w:val="26"/>
        </w:rPr>
      </w:pPr>
      <w:r w:rsidRPr="00FE4DCC">
        <w:rPr>
          <w:rFonts w:eastAsia="Arial Unicode MS"/>
          <w:sz w:val="26"/>
          <w:szCs w:val="26"/>
        </w:rPr>
        <w:t>Оплатить выполненные Работы Подрядчика в соответствии с настоящим Договором.</w:t>
      </w:r>
    </w:p>
    <w:p w:rsidR="00616DB5" w:rsidRPr="00FE4DCC" w:rsidRDefault="00616DB5" w:rsidP="00F9204B">
      <w:pPr>
        <w:numPr>
          <w:ilvl w:val="0"/>
          <w:numId w:val="19"/>
        </w:numPr>
        <w:suppressAutoHyphens/>
        <w:ind w:left="0" w:firstLine="709"/>
        <w:contextualSpacing/>
        <w:jc w:val="both"/>
        <w:rPr>
          <w:rFonts w:eastAsia="Arial Unicode MS"/>
          <w:sz w:val="26"/>
          <w:szCs w:val="26"/>
        </w:rPr>
      </w:pPr>
      <w:r w:rsidRPr="00FE4DCC">
        <w:rPr>
          <w:rFonts w:eastAsia="Arial Unicode MS"/>
          <w:sz w:val="26"/>
          <w:szCs w:val="26"/>
        </w:rPr>
        <w:t xml:space="preserve"> Заказчик вправе:</w:t>
      </w:r>
    </w:p>
    <w:p w:rsidR="00616DB5" w:rsidRPr="00FE4DCC" w:rsidRDefault="00616DB5" w:rsidP="00F9204B">
      <w:pPr>
        <w:numPr>
          <w:ilvl w:val="0"/>
          <w:numId w:val="20"/>
        </w:numPr>
        <w:ind w:left="0" w:firstLine="709"/>
        <w:contextualSpacing/>
        <w:jc w:val="both"/>
        <w:rPr>
          <w:rFonts w:eastAsia="Arial Unicode MS"/>
          <w:sz w:val="26"/>
          <w:szCs w:val="26"/>
        </w:rPr>
      </w:pPr>
      <w:r w:rsidRPr="00FE4DCC">
        <w:rPr>
          <w:rFonts w:eastAsia="Arial Unicode MS"/>
          <w:sz w:val="26"/>
          <w:szCs w:val="26"/>
        </w:rPr>
        <w:t>Проверять ход и качество выполнения Работ в период действия настоящего Договора.</w:t>
      </w:r>
    </w:p>
    <w:p w:rsidR="00616DB5" w:rsidRPr="00FE4DCC" w:rsidRDefault="00616DB5" w:rsidP="00F9204B">
      <w:pPr>
        <w:numPr>
          <w:ilvl w:val="2"/>
          <w:numId w:val="21"/>
        </w:numPr>
        <w:suppressAutoHyphens/>
        <w:ind w:left="0" w:firstLine="709"/>
        <w:contextualSpacing/>
        <w:jc w:val="both"/>
        <w:rPr>
          <w:rFonts w:eastAsia="Arial Unicode MS"/>
          <w:bCs/>
          <w:sz w:val="26"/>
          <w:szCs w:val="26"/>
        </w:rPr>
      </w:pPr>
      <w:r w:rsidRPr="00FE4DCC">
        <w:rPr>
          <w:rFonts w:eastAsia="Arial Unicode MS"/>
          <w:sz w:val="26"/>
          <w:szCs w:val="26"/>
        </w:rPr>
        <w:t>Начислить Подрядчику пени в размере 1% от стоимости Работ за каждый день просрочки за нарушение сроков начала и окончания выполнения Работ (этапов Работ) или сроков устранения выявленных недостатков произведенных Работ.</w:t>
      </w:r>
    </w:p>
    <w:p w:rsidR="00616DB5" w:rsidRPr="00FE4DCC" w:rsidRDefault="00616DB5" w:rsidP="00F9204B">
      <w:pPr>
        <w:numPr>
          <w:ilvl w:val="2"/>
          <w:numId w:val="21"/>
        </w:numPr>
        <w:suppressAutoHyphens/>
        <w:ind w:left="0" w:firstLine="709"/>
        <w:contextualSpacing/>
        <w:jc w:val="both"/>
        <w:rPr>
          <w:rFonts w:eastAsia="Arial Unicode MS"/>
          <w:bCs/>
          <w:sz w:val="26"/>
          <w:szCs w:val="26"/>
        </w:rPr>
      </w:pPr>
      <w:r w:rsidRPr="00FE4DCC">
        <w:rPr>
          <w:rFonts w:eastAsia="Arial Unicode MS"/>
          <w:sz w:val="26"/>
          <w:szCs w:val="26"/>
        </w:rPr>
        <w:t xml:space="preserve"> Назначить Подрядчику разумный срок (не превышающий срок, установленный на выполнение данного вида работ Техническим Заданием) для устранения выявленных недостатков, если во время выполнения Работ Заказчику станет очевидным, что Работы не будут выполнены надлежащим образом. При неисполнении Подрядчиком в назначенный срок требования об устранении недостатков, поручить эти работы другому лицу за счет Подрядчика, а также потребовать от Подрядчика возмещения возникших убытков, включая упущенную выгоду.</w:t>
      </w:r>
    </w:p>
    <w:p w:rsidR="00616DB5" w:rsidRPr="00FE4DCC" w:rsidRDefault="00616DB5" w:rsidP="00F9204B">
      <w:pPr>
        <w:numPr>
          <w:ilvl w:val="2"/>
          <w:numId w:val="21"/>
        </w:numPr>
        <w:suppressAutoHyphens/>
        <w:ind w:left="0" w:firstLine="709"/>
        <w:contextualSpacing/>
        <w:jc w:val="both"/>
        <w:rPr>
          <w:rFonts w:eastAsia="Arial Unicode MS"/>
          <w:bCs/>
          <w:sz w:val="26"/>
          <w:szCs w:val="26"/>
        </w:rPr>
      </w:pPr>
      <w:r w:rsidRPr="00FE4DCC">
        <w:rPr>
          <w:rFonts w:eastAsia="Arial Unicode MS"/>
          <w:sz w:val="26"/>
          <w:szCs w:val="26"/>
        </w:rPr>
        <w:t>В</w:t>
      </w:r>
      <w:r w:rsidRPr="00FE4DCC">
        <w:rPr>
          <w:rFonts w:eastAsia="Arial Unicode MS"/>
          <w:bCs/>
          <w:sz w:val="26"/>
          <w:szCs w:val="26"/>
        </w:rPr>
        <w:t xml:space="preserve">носить изменения в объем Работ, которые, по его мнению, необходимы. В случае необходимости внесения изменений, по мнению </w:t>
      </w:r>
      <w:r w:rsidRPr="00FE4DCC">
        <w:rPr>
          <w:rFonts w:eastAsia="Arial Unicode MS"/>
          <w:sz w:val="26"/>
          <w:szCs w:val="26"/>
        </w:rPr>
        <w:t>Заказчик</w:t>
      </w:r>
      <w:r w:rsidRPr="00FE4DCC">
        <w:rPr>
          <w:rFonts w:eastAsia="Arial Unicode MS"/>
          <w:bCs/>
          <w:sz w:val="26"/>
          <w:szCs w:val="26"/>
        </w:rPr>
        <w:t>а, он обязан направить</w:t>
      </w:r>
      <w:r w:rsidRPr="00FE4DCC">
        <w:rPr>
          <w:rFonts w:eastAsia="Arial Unicode MS"/>
          <w:sz w:val="26"/>
          <w:szCs w:val="26"/>
        </w:rPr>
        <w:t xml:space="preserve"> письменное распоряжение, </w:t>
      </w:r>
      <w:r w:rsidRPr="00FE4DCC">
        <w:rPr>
          <w:rFonts w:eastAsia="Arial Unicode MS"/>
          <w:bCs/>
          <w:sz w:val="26"/>
          <w:szCs w:val="26"/>
        </w:rPr>
        <w:t xml:space="preserve">обязательное для выполнения </w:t>
      </w:r>
      <w:r w:rsidRPr="00FE4DCC">
        <w:rPr>
          <w:rFonts w:eastAsia="Arial Unicode MS"/>
          <w:sz w:val="26"/>
          <w:szCs w:val="26"/>
        </w:rPr>
        <w:t>Подрядчиком</w:t>
      </w:r>
      <w:r w:rsidRPr="00FE4DCC">
        <w:rPr>
          <w:rFonts w:eastAsia="Arial Unicode MS"/>
          <w:bCs/>
          <w:sz w:val="26"/>
          <w:szCs w:val="26"/>
        </w:rPr>
        <w:t>, с указанием:</w:t>
      </w:r>
    </w:p>
    <w:p w:rsidR="00616DB5" w:rsidRPr="00FE4DCC" w:rsidRDefault="00616DB5" w:rsidP="00616DB5">
      <w:pPr>
        <w:suppressAutoHyphens/>
        <w:ind w:firstLine="709"/>
        <w:jc w:val="both"/>
        <w:rPr>
          <w:rFonts w:eastAsia="Arial Unicode MS"/>
          <w:sz w:val="26"/>
          <w:szCs w:val="26"/>
        </w:rPr>
      </w:pPr>
      <w:r w:rsidRPr="00FE4DCC">
        <w:rPr>
          <w:rFonts w:eastAsia="Arial Unicode MS"/>
          <w:bCs/>
          <w:sz w:val="26"/>
          <w:szCs w:val="26"/>
        </w:rPr>
        <w:t xml:space="preserve">- </w:t>
      </w:r>
      <w:r w:rsidRPr="00FE4DCC">
        <w:rPr>
          <w:rFonts w:eastAsia="Arial Unicode MS"/>
          <w:sz w:val="26"/>
          <w:szCs w:val="26"/>
        </w:rPr>
        <w:t>увеличить или сократить объем Работ, включенный в настоящий Договор, при условии, что такие изменения объема Работы осуществляются до фактического производства таких Работ;</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изменить характер, качество или вид указанных Работ;</w:t>
      </w:r>
    </w:p>
    <w:p w:rsidR="00616DB5" w:rsidRPr="00FE4DCC" w:rsidRDefault="00616DB5" w:rsidP="00616DB5">
      <w:pPr>
        <w:suppressAutoHyphens/>
        <w:ind w:firstLine="709"/>
        <w:jc w:val="both"/>
        <w:rPr>
          <w:rFonts w:eastAsia="Arial Unicode MS"/>
          <w:bCs/>
          <w:sz w:val="26"/>
          <w:szCs w:val="26"/>
        </w:rPr>
      </w:pPr>
      <w:r w:rsidRPr="00FE4DCC">
        <w:rPr>
          <w:rFonts w:eastAsia="Arial Unicode MS"/>
          <w:sz w:val="26"/>
          <w:szCs w:val="26"/>
        </w:rPr>
        <w:t xml:space="preserve">- выполнить определенную дополнительную Работу, необходимую для завершения Работ. </w:t>
      </w:r>
    </w:p>
    <w:p w:rsidR="00616DB5" w:rsidRPr="00FE4DCC" w:rsidRDefault="00616DB5" w:rsidP="00616DB5">
      <w:pPr>
        <w:suppressAutoHyphens/>
        <w:ind w:firstLine="709"/>
        <w:jc w:val="both"/>
        <w:rPr>
          <w:rFonts w:eastAsia="Arial Unicode MS"/>
          <w:sz w:val="26"/>
          <w:szCs w:val="26"/>
        </w:rPr>
      </w:pPr>
      <w:r w:rsidRPr="00FE4DCC">
        <w:rPr>
          <w:rFonts w:eastAsia="Arial Unicode MS"/>
          <w:bCs/>
          <w:sz w:val="26"/>
          <w:szCs w:val="26"/>
        </w:rPr>
        <w:t xml:space="preserve">Если такие изменения повлияют на стоимость или срок завершения Работ, то </w:t>
      </w:r>
      <w:r w:rsidRPr="00FE4DCC">
        <w:rPr>
          <w:rFonts w:eastAsia="Arial Unicode MS"/>
          <w:sz w:val="26"/>
          <w:szCs w:val="26"/>
        </w:rPr>
        <w:t>Подрядчик</w:t>
      </w:r>
      <w:r w:rsidRPr="00FE4DCC">
        <w:rPr>
          <w:rFonts w:eastAsia="Arial Unicode MS"/>
          <w:bCs/>
          <w:sz w:val="26"/>
          <w:szCs w:val="26"/>
        </w:rPr>
        <w:t xml:space="preserve">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r w:rsidRPr="00FE4DCC">
        <w:rPr>
          <w:rFonts w:eastAsia="Arial Unicode MS"/>
          <w:sz w:val="26"/>
          <w:szCs w:val="26"/>
        </w:rPr>
        <w:t> </w:t>
      </w:r>
    </w:p>
    <w:p w:rsidR="00616DB5" w:rsidRPr="00FE4DCC" w:rsidRDefault="00616DB5" w:rsidP="00F9204B">
      <w:pPr>
        <w:numPr>
          <w:ilvl w:val="2"/>
          <w:numId w:val="21"/>
        </w:numPr>
        <w:suppressAutoHyphens/>
        <w:ind w:left="0" w:firstLine="709"/>
        <w:contextualSpacing/>
        <w:jc w:val="both"/>
        <w:rPr>
          <w:rFonts w:eastAsia="Arial Unicode MS"/>
          <w:sz w:val="26"/>
          <w:szCs w:val="26"/>
        </w:rPr>
      </w:pPr>
      <w:r w:rsidRPr="00FE4DCC">
        <w:rPr>
          <w:rFonts w:eastAsia="Arial Unicode MS"/>
          <w:sz w:val="26"/>
          <w:szCs w:val="26"/>
        </w:rPr>
        <w:t>Р</w:t>
      </w:r>
      <w:r w:rsidRPr="00FE4DCC">
        <w:rPr>
          <w:rFonts w:eastAsia="Arial Unicode MS"/>
          <w:bCs/>
          <w:sz w:val="26"/>
          <w:szCs w:val="26"/>
        </w:rPr>
        <w:t>асторгнуть настоящий Договор в одностороннем внесудебном порядке, письменно уведомив об этом Подрядчика за 5 (пять) рабочих дней до даты расторжения, указанной в уведомлении в случае:</w:t>
      </w:r>
      <w:r w:rsidRPr="00FE4DCC">
        <w:rPr>
          <w:rFonts w:eastAsia="Arial Unicode MS"/>
          <w:sz w:val="26"/>
          <w:szCs w:val="26"/>
        </w:rPr>
        <w:t xml:space="preserve">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задержки Подрядчиком начала Работ более, чем на 10 (десять) рабочих дней по причинам, не зависящим от Заказчика;</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нарушения Подрядчиком сроков выполнения Работ, влекущего увеличение срока окончания более чем на 10 (десять) рабочих дней по причинам, не зависящим от Заказчика;</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несоблюдения Подрядчиком требований по качеству Работ, если исправление соответствующих некачественно выполненных Работ влечет задержку более чем на 5 (пять) рабочих дней по причинам, не зависящим от Заказчика;</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неоплаты Подрядчиком штрафных санкций в срок, предусмотренный настоящим Договором;</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аннулирования лицензии на строительную деятельность, разрешений на выполнение видов работ, оказывающих влияние на безопасность объектов капитального строительства, других нормативно-правовых актов государственных органов в рамках действующего законодательства Российской федерации, лишающих Подрядчика права на производство Работ.</w:t>
      </w:r>
    </w:p>
    <w:p w:rsidR="00616DB5" w:rsidRPr="00FE4DCC" w:rsidRDefault="00616DB5" w:rsidP="00616DB5">
      <w:pPr>
        <w:suppressAutoHyphens/>
        <w:spacing w:before="120" w:after="120"/>
        <w:jc w:val="center"/>
        <w:rPr>
          <w:rFonts w:eastAsia="Arial Unicode MS"/>
          <w:b/>
          <w:bCs/>
          <w:sz w:val="26"/>
          <w:szCs w:val="26"/>
        </w:rPr>
      </w:pPr>
      <w:r w:rsidRPr="00FE4DCC">
        <w:rPr>
          <w:rFonts w:eastAsia="Arial Unicode MS"/>
          <w:b/>
          <w:bCs/>
          <w:sz w:val="26"/>
          <w:szCs w:val="26"/>
        </w:rPr>
        <w:t>6. ОТВЕТСТВЕННОСТЬ СТОРОН</w:t>
      </w:r>
    </w:p>
    <w:p w:rsidR="00616DB5" w:rsidRPr="00FE4DCC" w:rsidRDefault="00616DB5" w:rsidP="00F9204B">
      <w:pPr>
        <w:numPr>
          <w:ilvl w:val="0"/>
          <w:numId w:val="22"/>
        </w:numPr>
        <w:tabs>
          <w:tab w:val="left" w:pos="426"/>
        </w:tabs>
        <w:suppressAutoHyphens/>
        <w:ind w:left="0" w:firstLine="709"/>
        <w:contextualSpacing/>
        <w:jc w:val="both"/>
        <w:rPr>
          <w:rFonts w:eastAsia="Arial Unicode MS"/>
          <w:sz w:val="26"/>
          <w:szCs w:val="26"/>
        </w:rPr>
      </w:pPr>
      <w:r w:rsidRPr="00FE4DCC">
        <w:rPr>
          <w:rFonts w:eastAsia="Arial Unicode MS"/>
          <w:sz w:val="26"/>
          <w:szCs w:val="26"/>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616DB5" w:rsidRPr="00FE4DCC" w:rsidRDefault="00616DB5" w:rsidP="00F9204B">
      <w:pPr>
        <w:numPr>
          <w:ilvl w:val="0"/>
          <w:numId w:val="22"/>
        </w:numPr>
        <w:suppressAutoHyphens/>
        <w:ind w:left="0" w:firstLine="709"/>
        <w:contextualSpacing/>
        <w:jc w:val="both"/>
        <w:rPr>
          <w:rFonts w:eastAsia="Arial Unicode MS"/>
          <w:sz w:val="26"/>
          <w:szCs w:val="26"/>
        </w:rPr>
      </w:pPr>
      <w:r w:rsidRPr="00FE4DCC">
        <w:rPr>
          <w:rFonts w:eastAsia="Arial Unicode MS"/>
          <w:sz w:val="26"/>
          <w:szCs w:val="26"/>
        </w:rPr>
        <w:t>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а также убытки принимает на себя Сторона, предоставившая недостоверные сведения о месте своего фактического нахождения.</w:t>
      </w:r>
    </w:p>
    <w:p w:rsidR="00616DB5" w:rsidRPr="00FE4DCC" w:rsidRDefault="00616DB5" w:rsidP="00F9204B">
      <w:pPr>
        <w:pStyle w:val="afff1"/>
        <w:numPr>
          <w:ilvl w:val="0"/>
          <w:numId w:val="22"/>
        </w:numPr>
        <w:spacing w:before="0" w:beforeAutospacing="0" w:after="0" w:afterAutospacing="0"/>
        <w:ind w:left="0" w:firstLine="709"/>
        <w:jc w:val="both"/>
        <w:rPr>
          <w:color w:val="000000"/>
          <w:sz w:val="26"/>
          <w:szCs w:val="26"/>
        </w:rPr>
      </w:pPr>
      <w:r w:rsidRPr="00FE4DCC">
        <w:rPr>
          <w:color w:val="000000"/>
          <w:sz w:val="26"/>
          <w:szCs w:val="26"/>
        </w:rPr>
        <w:t xml:space="preserve"> За нарушение сроков начала и окончания выполнения Работ, а также условий, предусмотренных п. 5.1.15 настоящего Договора Подрядчик выплачивает Заказчику пени в размере 1% от общей суммы Договора, за каждый день просрочки.</w:t>
      </w:r>
    </w:p>
    <w:p w:rsidR="00616DB5" w:rsidRPr="00FE4DCC" w:rsidRDefault="00616DB5" w:rsidP="00F9204B">
      <w:pPr>
        <w:pStyle w:val="afff1"/>
        <w:numPr>
          <w:ilvl w:val="0"/>
          <w:numId w:val="22"/>
        </w:numPr>
        <w:spacing w:before="0" w:beforeAutospacing="0" w:after="0" w:afterAutospacing="0"/>
        <w:ind w:left="0" w:firstLine="709"/>
        <w:jc w:val="both"/>
        <w:rPr>
          <w:color w:val="000000"/>
          <w:sz w:val="26"/>
          <w:szCs w:val="26"/>
        </w:rPr>
      </w:pPr>
      <w:r w:rsidRPr="00FE4DCC">
        <w:rPr>
          <w:color w:val="000000"/>
          <w:sz w:val="26"/>
          <w:szCs w:val="26"/>
        </w:rPr>
        <w:t xml:space="preserve"> При нарушении Заказчиком сроков оплаты Подрядчик вправе взыскать с Заказчика пени в размере 0,1% от подлежащей оплате суммы, за каждый день просрочки платежа, но не более 5% от неоплаченной суммы. </w:t>
      </w:r>
      <w:r w:rsidRPr="00FE4DCC">
        <w:rPr>
          <w:sz w:val="26"/>
          <w:szCs w:val="26"/>
        </w:rPr>
        <w:t>Штрафы и пени не изменяют стоимость договора/Работ.</w:t>
      </w:r>
    </w:p>
    <w:p w:rsidR="00616DB5" w:rsidRPr="00FE4DCC" w:rsidRDefault="00616DB5" w:rsidP="00F9204B">
      <w:pPr>
        <w:numPr>
          <w:ilvl w:val="0"/>
          <w:numId w:val="22"/>
        </w:numPr>
        <w:tabs>
          <w:tab w:val="left" w:pos="567"/>
        </w:tabs>
        <w:suppressAutoHyphens/>
        <w:ind w:left="0" w:firstLine="709"/>
        <w:contextualSpacing/>
        <w:jc w:val="both"/>
        <w:rPr>
          <w:rFonts w:eastAsia="Arial Unicode MS"/>
          <w:sz w:val="26"/>
          <w:szCs w:val="26"/>
        </w:rPr>
      </w:pPr>
      <w:r w:rsidRPr="00FE4DCC">
        <w:rPr>
          <w:rFonts w:eastAsia="Arial Unicode MS"/>
          <w:sz w:val="26"/>
          <w:szCs w:val="26"/>
        </w:rPr>
        <w:t>Риск случайной гибели, утраты или повреждения результатов Работ до момента подписания Акта приемки по форме ОС -3 и полного исполнения обязательств, а также гарантийные обязательства несет Подрядчик.</w:t>
      </w:r>
    </w:p>
    <w:p w:rsidR="00616DB5" w:rsidRPr="00FE4DCC" w:rsidRDefault="00616DB5" w:rsidP="00F9204B">
      <w:pPr>
        <w:numPr>
          <w:ilvl w:val="0"/>
          <w:numId w:val="22"/>
        </w:numPr>
        <w:tabs>
          <w:tab w:val="left" w:pos="567"/>
        </w:tabs>
        <w:suppressAutoHyphens/>
        <w:ind w:left="0" w:firstLine="709"/>
        <w:contextualSpacing/>
        <w:jc w:val="both"/>
        <w:rPr>
          <w:rFonts w:eastAsia="Arial Unicode MS"/>
          <w:sz w:val="26"/>
          <w:szCs w:val="26"/>
        </w:rPr>
      </w:pPr>
      <w:r w:rsidRPr="00FE4DCC">
        <w:rPr>
          <w:rFonts w:eastAsia="Arial Unicode MS"/>
          <w:sz w:val="26"/>
          <w:szCs w:val="26"/>
        </w:rPr>
        <w:t>В случае предъявления Заказчику третьими лицами требований по возмещению ущерба, связанного и выполнением Подрядчиком Работ, Подрядчик обязан возместить ущерб в полном объеме.</w:t>
      </w:r>
    </w:p>
    <w:p w:rsidR="00616DB5" w:rsidRPr="00FE4DCC" w:rsidRDefault="00616DB5" w:rsidP="00616DB5">
      <w:pPr>
        <w:suppressAutoHyphens/>
        <w:ind w:firstLine="709"/>
        <w:jc w:val="both"/>
        <w:rPr>
          <w:spacing w:val="-7"/>
          <w:sz w:val="26"/>
          <w:szCs w:val="26"/>
        </w:rPr>
      </w:pPr>
      <w:r w:rsidRPr="00FE4DCC">
        <w:rPr>
          <w:spacing w:val="-7"/>
          <w:sz w:val="26"/>
          <w:szCs w:val="26"/>
        </w:rPr>
        <w:t>6. 7. Все штрафные санкции, предусмотренные настоящим Договором, могут быть взысканы Заказчиком путем удержания причитающихся сумм при оплате счетов (этапов Работ) Подрядчика. Если Заказчик не удержит по какой-либо причине сумму штрафных санкций, Подрядчик обязуется уплатить такую сумму по первому письменному требованию Заказчика.</w:t>
      </w:r>
    </w:p>
    <w:p w:rsidR="00616DB5" w:rsidRDefault="00616DB5" w:rsidP="00616DB5">
      <w:pPr>
        <w:suppressAutoHyphens/>
        <w:spacing w:before="120" w:after="120"/>
        <w:jc w:val="center"/>
        <w:rPr>
          <w:rFonts w:eastAsia="Arial Unicode MS"/>
          <w:b/>
          <w:bCs/>
          <w:sz w:val="26"/>
          <w:szCs w:val="26"/>
        </w:rPr>
      </w:pPr>
      <w:r w:rsidRPr="00FE4DCC">
        <w:rPr>
          <w:rFonts w:eastAsia="Arial Unicode MS"/>
          <w:b/>
          <w:bCs/>
          <w:sz w:val="26"/>
          <w:szCs w:val="26"/>
        </w:rPr>
        <w:t>7. ПОРЯДОК РАЗРЕШЕНИЯ СПОРОВ</w:t>
      </w:r>
    </w:p>
    <w:p w:rsidR="00616DB5" w:rsidRPr="00FE4DCC" w:rsidRDefault="00616DB5" w:rsidP="00F9204B">
      <w:pPr>
        <w:numPr>
          <w:ilvl w:val="0"/>
          <w:numId w:val="23"/>
        </w:numPr>
        <w:suppressAutoHyphens/>
        <w:ind w:left="0" w:firstLine="709"/>
        <w:contextualSpacing/>
        <w:jc w:val="both"/>
        <w:rPr>
          <w:rFonts w:eastAsia="Arial Unicode MS"/>
          <w:sz w:val="26"/>
          <w:szCs w:val="26"/>
        </w:rPr>
      </w:pPr>
      <w:r w:rsidRPr="00FE4DCC">
        <w:rPr>
          <w:bCs/>
          <w:spacing w:val="-8"/>
          <w:sz w:val="26"/>
          <w:szCs w:val="26"/>
        </w:rPr>
        <w:t>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r w:rsidRPr="00FE4DCC">
        <w:rPr>
          <w:rFonts w:eastAsia="Arial Unicode MS"/>
          <w:sz w:val="26"/>
          <w:szCs w:val="26"/>
        </w:rPr>
        <w:t>.</w:t>
      </w:r>
    </w:p>
    <w:p w:rsidR="00616DB5" w:rsidRPr="00FE4DCC" w:rsidRDefault="00616DB5" w:rsidP="00F9204B">
      <w:pPr>
        <w:pStyle w:val="a8"/>
        <w:widowControl w:val="0"/>
        <w:numPr>
          <w:ilvl w:val="0"/>
          <w:numId w:val="23"/>
        </w:numPr>
        <w:tabs>
          <w:tab w:val="left" w:pos="0"/>
          <w:tab w:val="left" w:pos="930"/>
        </w:tabs>
        <w:autoSpaceDE w:val="0"/>
        <w:autoSpaceDN w:val="0"/>
        <w:adjustRightInd w:val="0"/>
        <w:ind w:left="0" w:firstLine="709"/>
        <w:jc w:val="both"/>
        <w:rPr>
          <w:bCs/>
          <w:spacing w:val="-8"/>
          <w:sz w:val="26"/>
          <w:szCs w:val="26"/>
        </w:rPr>
      </w:pPr>
      <w:r w:rsidRPr="00FE4DCC">
        <w:rPr>
          <w:bCs/>
          <w:spacing w:val="-8"/>
          <w:sz w:val="26"/>
          <w:szCs w:val="26"/>
        </w:rPr>
        <w:t>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616DB5" w:rsidRDefault="00616DB5" w:rsidP="00F9204B">
      <w:pPr>
        <w:pStyle w:val="a8"/>
        <w:widowControl w:val="0"/>
        <w:numPr>
          <w:ilvl w:val="0"/>
          <w:numId w:val="23"/>
        </w:numPr>
        <w:tabs>
          <w:tab w:val="left" w:pos="0"/>
          <w:tab w:val="left" w:pos="930"/>
        </w:tabs>
        <w:autoSpaceDE w:val="0"/>
        <w:autoSpaceDN w:val="0"/>
        <w:adjustRightInd w:val="0"/>
        <w:ind w:left="0" w:firstLine="709"/>
        <w:jc w:val="both"/>
        <w:rPr>
          <w:bCs/>
          <w:spacing w:val="-8"/>
          <w:sz w:val="26"/>
          <w:szCs w:val="26"/>
        </w:rPr>
      </w:pPr>
      <w:r w:rsidRPr="00FE4DCC">
        <w:rPr>
          <w:bCs/>
          <w:spacing w:val="-8"/>
          <w:sz w:val="26"/>
          <w:szCs w:val="26"/>
        </w:rPr>
        <w:t xml:space="preserve"> В случае, если споры не урегулированы с помощью переговоров и в претензионном порядке, то они передаются заинтересованной Стороной в Арбитражный суд </w:t>
      </w:r>
      <w:r>
        <w:rPr>
          <w:bCs/>
          <w:spacing w:val="-8"/>
          <w:sz w:val="26"/>
          <w:szCs w:val="26"/>
        </w:rPr>
        <w:t>Тамбовской области</w:t>
      </w:r>
      <w:r w:rsidRPr="00FE4DCC">
        <w:rPr>
          <w:bCs/>
          <w:spacing w:val="-8"/>
          <w:sz w:val="26"/>
          <w:szCs w:val="26"/>
        </w:rPr>
        <w:t xml:space="preserve">. </w:t>
      </w:r>
    </w:p>
    <w:p w:rsidR="00616DB5" w:rsidRDefault="00616DB5" w:rsidP="00616DB5">
      <w:pPr>
        <w:suppressAutoHyphens/>
        <w:spacing w:before="120" w:after="120"/>
        <w:jc w:val="center"/>
        <w:rPr>
          <w:rFonts w:eastAsia="Arial Unicode MS"/>
          <w:b/>
          <w:bCs/>
          <w:sz w:val="26"/>
          <w:szCs w:val="26"/>
        </w:rPr>
      </w:pPr>
      <w:r w:rsidRPr="00FE4DCC">
        <w:rPr>
          <w:rFonts w:eastAsia="Arial Unicode MS"/>
          <w:b/>
          <w:bCs/>
          <w:sz w:val="26"/>
          <w:szCs w:val="26"/>
        </w:rPr>
        <w:t>8. ОБСТОЯТЕЛЬСТВА НЕПРЕОДОЛИМОЙ СИЛЫ (ФОРС-МАЖОР)</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Договору товаров.</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xml:space="preserve">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3-х дней после начала их действия и прекращении соответственно.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616DB5" w:rsidRDefault="00616DB5" w:rsidP="00616DB5">
      <w:pPr>
        <w:suppressAutoHyphens/>
        <w:ind w:firstLine="709"/>
        <w:jc w:val="both"/>
        <w:rPr>
          <w:rFonts w:eastAsia="Arial Unicode MS"/>
          <w:sz w:val="26"/>
          <w:szCs w:val="26"/>
        </w:rPr>
      </w:pPr>
      <w:r w:rsidRPr="00FE4DCC">
        <w:rPr>
          <w:rFonts w:eastAsia="Arial Unicode MS"/>
          <w:sz w:val="26"/>
          <w:szCs w:val="26"/>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616DB5" w:rsidRDefault="00616DB5" w:rsidP="00616DB5">
      <w:pPr>
        <w:suppressAutoHyphens/>
        <w:spacing w:before="120" w:after="120"/>
        <w:jc w:val="center"/>
        <w:rPr>
          <w:rFonts w:eastAsia="Arial Unicode MS"/>
          <w:b/>
          <w:bCs/>
          <w:sz w:val="26"/>
          <w:szCs w:val="26"/>
        </w:rPr>
      </w:pPr>
      <w:r w:rsidRPr="00FE4DCC">
        <w:rPr>
          <w:rFonts w:eastAsia="Arial Unicode MS"/>
          <w:b/>
          <w:bCs/>
          <w:sz w:val="26"/>
          <w:szCs w:val="26"/>
        </w:rPr>
        <w:t>9. СРОК ДЕЙСТВИЯ ДОГОВОРА</w:t>
      </w:r>
    </w:p>
    <w:p w:rsidR="00616DB5" w:rsidRPr="00FE4DCC" w:rsidRDefault="00616DB5" w:rsidP="00F9204B">
      <w:pPr>
        <w:numPr>
          <w:ilvl w:val="0"/>
          <w:numId w:val="24"/>
        </w:numPr>
        <w:suppressAutoHyphens/>
        <w:ind w:left="0" w:firstLine="0"/>
        <w:contextualSpacing/>
        <w:jc w:val="both"/>
        <w:rPr>
          <w:rFonts w:eastAsia="Arial Unicode MS"/>
          <w:sz w:val="26"/>
          <w:szCs w:val="26"/>
        </w:rPr>
      </w:pPr>
      <w:r w:rsidRPr="00FE4DCC">
        <w:rPr>
          <w:rFonts w:eastAsia="Arial Unicode MS"/>
          <w:sz w:val="26"/>
          <w:szCs w:val="26"/>
        </w:rPr>
        <w:t xml:space="preserve">Начало работ – </w:t>
      </w:r>
      <w:r w:rsidR="008017E6">
        <w:rPr>
          <w:rFonts w:eastAsia="Arial Unicode MS"/>
          <w:sz w:val="26"/>
          <w:szCs w:val="26"/>
        </w:rPr>
        <w:t>с момента подписания договора</w:t>
      </w:r>
      <w:r w:rsidRPr="00FE4DCC">
        <w:rPr>
          <w:rFonts w:eastAsia="Arial Unicode MS"/>
          <w:sz w:val="26"/>
          <w:szCs w:val="26"/>
        </w:rPr>
        <w:t>.</w:t>
      </w:r>
    </w:p>
    <w:p w:rsidR="00616DB5" w:rsidRPr="00FE4DCC" w:rsidRDefault="00616DB5" w:rsidP="00F9204B">
      <w:pPr>
        <w:numPr>
          <w:ilvl w:val="0"/>
          <w:numId w:val="24"/>
        </w:numPr>
        <w:suppressAutoHyphens/>
        <w:ind w:left="0" w:firstLine="0"/>
        <w:contextualSpacing/>
        <w:jc w:val="both"/>
        <w:rPr>
          <w:rFonts w:eastAsia="Arial Unicode MS"/>
          <w:sz w:val="26"/>
          <w:szCs w:val="26"/>
        </w:rPr>
      </w:pPr>
      <w:r w:rsidRPr="00FE4DCC">
        <w:rPr>
          <w:rFonts w:eastAsia="Arial Unicode MS"/>
          <w:sz w:val="26"/>
          <w:szCs w:val="26"/>
        </w:rPr>
        <w:t xml:space="preserve">Срок окончания выполнения работ – </w:t>
      </w:r>
      <w:r w:rsidR="008017E6">
        <w:rPr>
          <w:rFonts w:eastAsia="Arial Unicode MS"/>
          <w:sz w:val="26"/>
          <w:szCs w:val="26"/>
        </w:rPr>
        <w:t>28</w:t>
      </w:r>
      <w:r>
        <w:rPr>
          <w:rFonts w:eastAsia="Arial Unicode MS"/>
          <w:sz w:val="26"/>
          <w:szCs w:val="26"/>
        </w:rPr>
        <w:t>.0</w:t>
      </w:r>
      <w:r w:rsidR="008017E6">
        <w:rPr>
          <w:rFonts w:eastAsia="Arial Unicode MS"/>
          <w:sz w:val="26"/>
          <w:szCs w:val="26"/>
        </w:rPr>
        <w:t>2</w:t>
      </w:r>
      <w:r>
        <w:rPr>
          <w:rFonts w:eastAsia="Arial Unicode MS"/>
          <w:sz w:val="26"/>
          <w:szCs w:val="26"/>
        </w:rPr>
        <w:t>.20</w:t>
      </w:r>
      <w:r w:rsidR="008017E6">
        <w:rPr>
          <w:rFonts w:eastAsia="Arial Unicode MS"/>
          <w:sz w:val="26"/>
          <w:szCs w:val="26"/>
        </w:rPr>
        <w:t>22</w:t>
      </w:r>
      <w:r w:rsidRPr="00FE4DCC">
        <w:rPr>
          <w:rFonts w:eastAsia="Arial Unicode MS"/>
          <w:sz w:val="26"/>
          <w:szCs w:val="26"/>
        </w:rPr>
        <w:t xml:space="preserve"> г.</w:t>
      </w:r>
    </w:p>
    <w:p w:rsidR="00616DB5" w:rsidRPr="00FE4DCC" w:rsidRDefault="00616DB5" w:rsidP="00F9204B">
      <w:pPr>
        <w:numPr>
          <w:ilvl w:val="0"/>
          <w:numId w:val="24"/>
        </w:numPr>
        <w:suppressAutoHyphens/>
        <w:ind w:left="0" w:firstLine="0"/>
        <w:contextualSpacing/>
        <w:jc w:val="both"/>
        <w:rPr>
          <w:rFonts w:eastAsia="Arial Unicode MS"/>
          <w:sz w:val="26"/>
          <w:szCs w:val="26"/>
        </w:rPr>
      </w:pPr>
      <w:r w:rsidRPr="00FE4DCC">
        <w:rPr>
          <w:rFonts w:eastAsia="Arial Unicode MS"/>
          <w:sz w:val="26"/>
          <w:szCs w:val="26"/>
        </w:rPr>
        <w:t>Договор вступает в силу с момента его подписания Сторонами и действует до полного исполнения сторонами своих обязательств.</w:t>
      </w:r>
    </w:p>
    <w:p w:rsidR="00616DB5" w:rsidRDefault="00616DB5" w:rsidP="00F9204B">
      <w:pPr>
        <w:numPr>
          <w:ilvl w:val="0"/>
          <w:numId w:val="24"/>
        </w:numPr>
        <w:suppressAutoHyphens/>
        <w:ind w:left="0" w:firstLine="0"/>
        <w:contextualSpacing/>
        <w:jc w:val="both"/>
        <w:rPr>
          <w:rFonts w:eastAsia="Arial Unicode MS"/>
          <w:sz w:val="26"/>
          <w:szCs w:val="26"/>
        </w:rPr>
      </w:pPr>
      <w:r w:rsidRPr="00FE4DCC">
        <w:rPr>
          <w:rFonts w:eastAsia="Arial Unicode MS"/>
          <w:sz w:val="26"/>
          <w:szCs w:val="26"/>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616DB5" w:rsidRDefault="00616DB5" w:rsidP="00616DB5">
      <w:pPr>
        <w:spacing w:before="120" w:after="120"/>
        <w:jc w:val="center"/>
        <w:rPr>
          <w:rFonts w:eastAsia="Arial Unicode MS"/>
          <w:b/>
          <w:sz w:val="26"/>
          <w:szCs w:val="26"/>
        </w:rPr>
      </w:pPr>
      <w:r w:rsidRPr="00FE4DCC">
        <w:rPr>
          <w:rFonts w:eastAsia="Arial Unicode MS"/>
          <w:b/>
          <w:bCs/>
          <w:sz w:val="26"/>
          <w:szCs w:val="26"/>
        </w:rPr>
        <w:t xml:space="preserve">10. </w:t>
      </w:r>
      <w:r w:rsidRPr="00FE4DCC">
        <w:rPr>
          <w:rFonts w:eastAsia="Arial Unicode MS"/>
          <w:b/>
          <w:sz w:val="26"/>
          <w:szCs w:val="26"/>
        </w:rPr>
        <w:t>КОНФИДЕНЦИАЛЬНОСТЬ</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 xml:space="preserve">10.1. Конфиденциальной информацией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616DB5" w:rsidRPr="00FE4DCC" w:rsidRDefault="00616DB5" w:rsidP="00616DB5">
      <w:pPr>
        <w:ind w:firstLine="709"/>
        <w:jc w:val="both"/>
        <w:rPr>
          <w:rFonts w:eastAsia="Arial Unicode MS"/>
          <w:sz w:val="26"/>
          <w:szCs w:val="26"/>
        </w:rPr>
      </w:pPr>
      <w:r w:rsidRPr="00FE4DCC">
        <w:rPr>
          <w:rFonts w:eastAsia="Arial Unicode M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616DB5" w:rsidRPr="00FE4DCC" w:rsidRDefault="00616DB5" w:rsidP="00616DB5">
      <w:pPr>
        <w:suppressAutoHyphens/>
        <w:spacing w:before="120" w:after="120"/>
        <w:contextualSpacing/>
        <w:jc w:val="center"/>
        <w:rPr>
          <w:rFonts w:eastAsia="Arial Unicode MS"/>
          <w:b/>
          <w:bCs/>
          <w:sz w:val="26"/>
          <w:szCs w:val="26"/>
        </w:rPr>
      </w:pPr>
      <w:r w:rsidRPr="00FE4DCC">
        <w:rPr>
          <w:rFonts w:eastAsia="Arial Unicode MS"/>
          <w:b/>
          <w:sz w:val="26"/>
          <w:szCs w:val="26"/>
        </w:rPr>
        <w:t xml:space="preserve">11. </w:t>
      </w:r>
      <w:r w:rsidRPr="00FE4DCC">
        <w:rPr>
          <w:rFonts w:eastAsia="Arial Unicode MS"/>
          <w:b/>
          <w:bCs/>
          <w:sz w:val="26"/>
          <w:szCs w:val="26"/>
        </w:rPr>
        <w:t>ЗАКЛЮЧИТЕЛЬНЫЕ ПОЛОЖЕНИЯ</w:t>
      </w:r>
    </w:p>
    <w:p w:rsidR="00616DB5" w:rsidRPr="00FE4DCC" w:rsidRDefault="00616DB5" w:rsidP="00616DB5">
      <w:pPr>
        <w:suppressAutoHyphens/>
        <w:ind w:firstLine="708"/>
        <w:contextualSpacing/>
        <w:jc w:val="both"/>
        <w:rPr>
          <w:rFonts w:eastAsia="Arial Unicode MS"/>
          <w:sz w:val="26"/>
          <w:szCs w:val="26"/>
        </w:rPr>
      </w:pPr>
      <w:r w:rsidRPr="00FE4DCC">
        <w:rPr>
          <w:rFonts w:eastAsia="Arial Unicode MS"/>
          <w:sz w:val="26"/>
          <w:szCs w:val="26"/>
        </w:rPr>
        <w:t xml:space="preserve">11.1. Настоящий </w:t>
      </w:r>
      <w:r w:rsidRPr="00FE4DCC">
        <w:rPr>
          <w:rFonts w:eastAsia="Arial Unicode MS"/>
          <w:spacing w:val="-4"/>
          <w:sz w:val="26"/>
          <w:szCs w:val="26"/>
        </w:rPr>
        <w:t>Договор</w:t>
      </w:r>
      <w:r w:rsidRPr="00FE4DCC">
        <w:rPr>
          <w:rFonts w:eastAsia="Arial Unicode MS"/>
          <w:sz w:val="26"/>
          <w:szCs w:val="26"/>
        </w:rPr>
        <w:t xml:space="preserve"> составлен в двух подлинных экземплярах, имеющих одинаковую юридическую силу, по одному экземпляру для каждой из Сторон.</w:t>
      </w:r>
    </w:p>
    <w:p w:rsidR="00616DB5" w:rsidRPr="00FE4DCC" w:rsidRDefault="00616DB5" w:rsidP="00616DB5">
      <w:pPr>
        <w:suppressAutoHyphens/>
        <w:ind w:firstLine="708"/>
        <w:contextualSpacing/>
        <w:jc w:val="both"/>
        <w:rPr>
          <w:rFonts w:eastAsia="Arial Unicode MS"/>
          <w:sz w:val="26"/>
          <w:szCs w:val="26"/>
        </w:rPr>
      </w:pPr>
      <w:r w:rsidRPr="00FE4DCC">
        <w:rPr>
          <w:rFonts w:eastAsia="Arial Unicode MS"/>
          <w:sz w:val="26"/>
          <w:szCs w:val="26"/>
        </w:rPr>
        <w:t>11.2. Уполномоченными представителями Сторон при исполнении настоящего Договора являются:</w:t>
      </w:r>
    </w:p>
    <w:p w:rsidR="00616DB5" w:rsidRPr="00FE4DCC" w:rsidRDefault="00616DB5" w:rsidP="00616DB5">
      <w:pPr>
        <w:suppressAutoHyphens/>
        <w:jc w:val="both"/>
        <w:rPr>
          <w:rFonts w:eastAsia="Arial Unicode MS"/>
          <w:sz w:val="26"/>
          <w:szCs w:val="26"/>
        </w:rPr>
      </w:pPr>
      <w:r w:rsidRPr="00FE4DCC">
        <w:rPr>
          <w:rFonts w:eastAsia="Arial Unicode MS"/>
          <w:sz w:val="26"/>
          <w:szCs w:val="26"/>
        </w:rPr>
        <w:t>- руководитель, в соответствии с уставом Заказчика/Подрядчика лицо, имеющее право действовать без доверенности;</w:t>
      </w:r>
    </w:p>
    <w:p w:rsidR="00616DB5" w:rsidRPr="00FE4DCC" w:rsidRDefault="00616DB5" w:rsidP="00616DB5">
      <w:pPr>
        <w:suppressAutoHyphens/>
        <w:jc w:val="both"/>
        <w:rPr>
          <w:rFonts w:eastAsia="Arial Unicode MS"/>
          <w:sz w:val="26"/>
          <w:szCs w:val="26"/>
        </w:rPr>
      </w:pPr>
      <w:r w:rsidRPr="00FE4DCC">
        <w:rPr>
          <w:rFonts w:eastAsia="Arial Unicode MS"/>
          <w:sz w:val="26"/>
          <w:szCs w:val="26"/>
        </w:rPr>
        <w:t>- ответственный исполнитель – сотрудник Заказчика/Подрядчика, назначенный соответствующим приказом, либо уполномоченный доверенностью с правом подписи,</w:t>
      </w:r>
      <w:r w:rsidR="008017E6">
        <w:rPr>
          <w:rFonts w:eastAsia="Arial Unicode MS"/>
          <w:sz w:val="26"/>
          <w:szCs w:val="26"/>
        </w:rPr>
        <w:t xml:space="preserve"> </w:t>
      </w:r>
      <w:r w:rsidRPr="00FE4DCC">
        <w:rPr>
          <w:rFonts w:eastAsia="Arial Unicode MS"/>
          <w:sz w:val="26"/>
          <w:szCs w:val="26"/>
        </w:rPr>
        <w:t>КС-2, КС-3, внесения записей в журнал производства работ, обеспечивающий координацию и взаимодействие Сторон при исполнении настоящего договора.</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В подтверждение полномочий своих представителей при подписании настоящего Договора, Стороны обмениваются соответствующими документами (протокол/решение органа управления об избрании руководителя, приказ о назначении руководителя, приказ о назначении ответственного исполнителя, доверенность с указанием полномочий ответственного исполнителя).</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11.3. Все изменения к настоящему Договору оформляются Дополнительным соглашением подписанным уполномоченными представителями Сторон.</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11.4. Стороны признают юридическую силу всех писем, уведомлений и иных документов полученных друг от друга посредством факсимильной и/или электронной связи. Отказ от исполнения обязательств по настоящему Договору со ссылкой на отсутствие оригинала документа при наличии его факсимильной/электронной копии, недействителен.</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11.5. Стороны договорились, что в процессе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а) факсимильной связи с обязательным подтверждением получения в тот же день путем возврата копии документа с пометкой «получено» и указанием даты получения и подписью лица, принявшего документ (подписи уполномоченных представителей сторон в такой переписке имеют силу собственноручных);</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б) по электронной почте с обязательным подтверждением получения в тот же день путем ответа на электронное сообщение (с приложением копии документа) с пометкой «получено» и указанием даты получения и подписи адресата.</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Сообщения направляются по следующим телефонам и электронным адресам:</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а) в адрес Заказчика по тел./факсам ____________________ и по e-mail __________________</w:t>
      </w:r>
    </w:p>
    <w:p w:rsidR="00616DB5" w:rsidRPr="00FE4DCC" w:rsidRDefault="00616DB5" w:rsidP="00616DB5">
      <w:pPr>
        <w:suppressAutoHyphens/>
        <w:ind w:firstLine="709"/>
        <w:jc w:val="both"/>
        <w:rPr>
          <w:rFonts w:eastAsia="Arial Unicode MS"/>
          <w:sz w:val="26"/>
          <w:szCs w:val="26"/>
        </w:rPr>
      </w:pPr>
      <w:r w:rsidRPr="00FE4DCC">
        <w:rPr>
          <w:rFonts w:eastAsia="Arial Unicode MS"/>
          <w:sz w:val="26"/>
          <w:szCs w:val="26"/>
        </w:rPr>
        <w:t>б) в адрес Подрядчика по тел./факсам__________________ и по e-mail _________________</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11.6. При исполнении настоящего Договора не допускается перемена Подрядчика.</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 xml:space="preserve">11.7. </w:t>
      </w:r>
      <w:r w:rsidRPr="00FE4DCC">
        <w:rPr>
          <w:rFonts w:eastAsia="Arial Unicode MS"/>
          <w:bCs/>
          <w:sz w:val="26"/>
          <w:szCs w:val="26"/>
        </w:rPr>
        <w:t>Обо всех изменениях юридического и фактического адресов, номеров телефонов, факсов, платежных реквизитов и т.п. Стороны обязаны извещать друг друга в письменной форме в трехдневный срок. При отсутствии таких сообщений письменные уведомления и требования, направляемые сторонами друг другу, отправляются по адресам,</w:t>
      </w:r>
      <w:r w:rsidRPr="00FE4DCC">
        <w:rPr>
          <w:rFonts w:eastAsia="Arial Unicode MS"/>
          <w:bCs/>
          <w:sz w:val="26"/>
          <w:szCs w:val="26"/>
          <w:lang w:eastAsia="ar-SA"/>
        </w:rPr>
        <w:t xml:space="preserve"> </w:t>
      </w:r>
      <w:r w:rsidRPr="00FE4DCC">
        <w:rPr>
          <w:rFonts w:eastAsia="Arial Unicode MS"/>
          <w:bCs/>
          <w:sz w:val="26"/>
          <w:szCs w:val="26"/>
        </w:rPr>
        <w:t>указанным в Договоре и считаются доставленными, даже если адресат по этому адресу более не находится.</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11.8. Расторжение настоящего Договора допускается в порядке, предусмотренном настоящим Договором, по соглашению Сторон или решению суда, а также по основаниям, предусмотренным действующим законодательством Российской Федерации. Сторона, решившая расторгнуть настоящий Договор, направляет письменное уведомление другой Стороне за 5 (пять) календарных дней до даты расторжения, указанной в уведомлении, с учетом ответственности, предусмотренной конкурентными процедурами.</w:t>
      </w:r>
    </w:p>
    <w:p w:rsidR="00616DB5" w:rsidRPr="00FE4DCC" w:rsidRDefault="00616DB5" w:rsidP="00616DB5">
      <w:pPr>
        <w:suppressAutoHyphens/>
        <w:ind w:firstLine="708"/>
        <w:jc w:val="both"/>
        <w:rPr>
          <w:rFonts w:eastAsia="Arial Unicode MS"/>
          <w:sz w:val="26"/>
          <w:szCs w:val="26"/>
        </w:rPr>
      </w:pPr>
      <w:r w:rsidRPr="00FE4DCC">
        <w:rPr>
          <w:rFonts w:eastAsia="Arial Unicode MS"/>
          <w:sz w:val="26"/>
          <w:szCs w:val="26"/>
        </w:rPr>
        <w:t>11.9. При расторжении настоящего Договора выполненные Работы передаются Заказчику по актам передачи и производятся сверки взаиморасчетов между Подрядчиком и Заказчиком.</w:t>
      </w:r>
    </w:p>
    <w:p w:rsidR="00616DB5" w:rsidRPr="00FE4DCC" w:rsidRDefault="00616DB5" w:rsidP="00616DB5">
      <w:pPr>
        <w:suppressAutoHyphens/>
        <w:ind w:firstLine="708"/>
        <w:jc w:val="both"/>
        <w:rPr>
          <w:rFonts w:eastAsia="Arial Unicode MS"/>
          <w:bCs/>
          <w:sz w:val="26"/>
          <w:szCs w:val="26"/>
        </w:rPr>
      </w:pPr>
      <w:r w:rsidRPr="00FE4DCC">
        <w:rPr>
          <w:rFonts w:eastAsia="Arial Unicode MS"/>
          <w:sz w:val="26"/>
          <w:szCs w:val="26"/>
        </w:rPr>
        <w:t xml:space="preserve">11.10. </w:t>
      </w:r>
      <w:r w:rsidRPr="00FE4DCC">
        <w:rPr>
          <w:rFonts w:eastAsia="Arial Unicode MS"/>
          <w:bCs/>
          <w:sz w:val="26"/>
          <w:szCs w:val="26"/>
        </w:rPr>
        <w:t>Подрядчик гарантирует, что на момент заключения настоящего Договора предоставил Заказчику всю необходимую достоверную информацию по форме Приложения № 4 и Приложения № 5.</w:t>
      </w:r>
      <w:r>
        <w:rPr>
          <w:rFonts w:eastAsia="Arial Unicode MS"/>
          <w:bCs/>
          <w:sz w:val="26"/>
          <w:szCs w:val="26"/>
        </w:rPr>
        <w:t xml:space="preserve"> </w:t>
      </w:r>
    </w:p>
    <w:p w:rsidR="00616DB5" w:rsidRPr="00FE4DCC" w:rsidRDefault="00616DB5" w:rsidP="00726562">
      <w:pPr>
        <w:shd w:val="clear" w:color="auto" w:fill="FFFFFF"/>
        <w:suppressAutoHyphens/>
        <w:ind w:firstLine="709"/>
        <w:rPr>
          <w:rFonts w:eastAsia="Arial Unicode MS"/>
          <w:sz w:val="26"/>
          <w:szCs w:val="26"/>
        </w:rPr>
      </w:pPr>
      <w:r w:rsidRPr="00FE4DCC">
        <w:rPr>
          <w:rFonts w:eastAsia="Arial Unicode MS"/>
          <w:b/>
          <w:bCs/>
          <w:sz w:val="26"/>
          <w:szCs w:val="26"/>
        </w:rPr>
        <w:t>Приложения к</w:t>
      </w:r>
      <w:r w:rsidRPr="00FE4DCC">
        <w:rPr>
          <w:rFonts w:eastAsia="Arial Unicode MS"/>
          <w:b/>
          <w:sz w:val="26"/>
          <w:szCs w:val="26"/>
        </w:rPr>
        <w:t xml:space="preserve"> настоящему Договору</w:t>
      </w:r>
      <w:r w:rsidRPr="00FE4DCC">
        <w:rPr>
          <w:rFonts w:eastAsia="Arial Unicode MS"/>
          <w:sz w:val="26"/>
          <w:szCs w:val="26"/>
        </w:rPr>
        <w:t>:</w:t>
      </w:r>
    </w:p>
    <w:p w:rsidR="00616DB5" w:rsidRPr="00FE4DCC" w:rsidRDefault="00616DB5" w:rsidP="00726562">
      <w:pPr>
        <w:shd w:val="clear" w:color="auto" w:fill="FFFFFF"/>
        <w:ind w:firstLine="709"/>
        <w:rPr>
          <w:rFonts w:eastAsia="Arial Unicode MS"/>
          <w:sz w:val="26"/>
          <w:szCs w:val="26"/>
        </w:rPr>
      </w:pPr>
      <w:r w:rsidRPr="00FE4DCC">
        <w:rPr>
          <w:rFonts w:eastAsia="Arial Unicode MS"/>
          <w:sz w:val="26"/>
          <w:szCs w:val="26"/>
        </w:rPr>
        <w:t>- Техническое задание (Приложение №1);</w:t>
      </w:r>
    </w:p>
    <w:p w:rsidR="00616DB5" w:rsidRPr="00FE4DCC" w:rsidRDefault="00616DB5" w:rsidP="00726562">
      <w:pPr>
        <w:shd w:val="clear" w:color="auto" w:fill="FFFFFF"/>
        <w:ind w:firstLine="709"/>
        <w:rPr>
          <w:rFonts w:eastAsia="Arial Unicode MS"/>
          <w:sz w:val="26"/>
          <w:szCs w:val="26"/>
        </w:rPr>
      </w:pPr>
      <w:r w:rsidRPr="00FE4DCC">
        <w:rPr>
          <w:rFonts w:eastAsia="Arial Unicode MS"/>
          <w:sz w:val="26"/>
          <w:szCs w:val="26"/>
        </w:rPr>
        <w:t>- Смета на выполнение работ (Приложение № 2);</w:t>
      </w:r>
    </w:p>
    <w:p w:rsidR="00616DB5" w:rsidRPr="00FE4DCC" w:rsidRDefault="00616DB5" w:rsidP="00726562">
      <w:pPr>
        <w:shd w:val="clear" w:color="auto" w:fill="FFFFFF"/>
        <w:ind w:firstLine="709"/>
        <w:rPr>
          <w:rFonts w:eastAsia="Arial Unicode MS"/>
          <w:sz w:val="26"/>
          <w:szCs w:val="26"/>
        </w:rPr>
      </w:pPr>
      <w:r w:rsidRPr="00FE4DCC">
        <w:rPr>
          <w:rFonts w:eastAsia="Arial Unicode MS"/>
          <w:sz w:val="26"/>
          <w:szCs w:val="26"/>
        </w:rPr>
        <w:t>-</w:t>
      </w:r>
      <w:r w:rsidR="0097002A">
        <w:rPr>
          <w:rFonts w:eastAsia="Arial Unicode MS"/>
          <w:sz w:val="26"/>
          <w:szCs w:val="26"/>
        </w:rPr>
        <w:t> </w:t>
      </w:r>
      <w:r w:rsidRPr="00FE4DCC">
        <w:rPr>
          <w:rFonts w:eastAsia="Arial Unicode MS"/>
          <w:sz w:val="26"/>
          <w:szCs w:val="26"/>
        </w:rPr>
        <w:t xml:space="preserve">Форма акта </w:t>
      </w:r>
      <w:r w:rsidRPr="00FE4DCC">
        <w:rPr>
          <w:rFonts w:eastAsia="Calibri"/>
          <w:sz w:val="26"/>
          <w:szCs w:val="26"/>
        </w:rPr>
        <w:t>приема-сдачи металлолома (Приложение № 3)</w:t>
      </w:r>
    </w:p>
    <w:p w:rsidR="00616DB5" w:rsidRPr="00FE4DCC" w:rsidRDefault="00616DB5" w:rsidP="00726562">
      <w:pPr>
        <w:shd w:val="clear" w:color="auto" w:fill="FFFFFF"/>
        <w:ind w:firstLine="709"/>
        <w:rPr>
          <w:rFonts w:eastAsia="Arial Unicode MS"/>
          <w:sz w:val="26"/>
          <w:szCs w:val="26"/>
        </w:rPr>
      </w:pPr>
      <w:r w:rsidRPr="00FE4DCC">
        <w:rPr>
          <w:rFonts w:eastAsia="Arial Unicode MS"/>
          <w:sz w:val="26"/>
          <w:szCs w:val="26"/>
        </w:rPr>
        <w:t xml:space="preserve">- </w:t>
      </w:r>
      <w:r>
        <w:rPr>
          <w:rFonts w:eastAsia="Arial Unicode MS"/>
          <w:sz w:val="26"/>
          <w:szCs w:val="26"/>
        </w:rPr>
        <w:t>Соглашение</w:t>
      </w:r>
      <w:r w:rsidRPr="00FE4DCC">
        <w:rPr>
          <w:rFonts w:eastAsia="Arial Unicode MS"/>
          <w:sz w:val="26"/>
          <w:szCs w:val="26"/>
        </w:rPr>
        <w:t xml:space="preserve"> (Приложение № 4)</w:t>
      </w:r>
    </w:p>
    <w:p w:rsidR="009355AB" w:rsidRPr="009355AB" w:rsidRDefault="009355AB" w:rsidP="00616DB5">
      <w:pPr>
        <w:shd w:val="clear" w:color="auto" w:fill="FFFFFF"/>
        <w:spacing w:line="360" w:lineRule="auto"/>
        <w:jc w:val="center"/>
        <w:rPr>
          <w:rFonts w:eastAsia="Arial Unicode MS"/>
          <w:b/>
          <w:bCs/>
          <w:sz w:val="12"/>
          <w:szCs w:val="12"/>
        </w:rPr>
      </w:pPr>
    </w:p>
    <w:p w:rsidR="00616DB5" w:rsidRPr="00FE4DCC" w:rsidRDefault="00616DB5" w:rsidP="00616DB5">
      <w:pPr>
        <w:shd w:val="clear" w:color="auto" w:fill="FFFFFF"/>
        <w:spacing w:line="360" w:lineRule="auto"/>
        <w:jc w:val="center"/>
        <w:rPr>
          <w:rFonts w:eastAsia="Arial Unicode MS"/>
          <w:b/>
          <w:bCs/>
          <w:sz w:val="26"/>
          <w:szCs w:val="26"/>
        </w:rPr>
      </w:pPr>
      <w:r w:rsidRPr="00FE4DCC">
        <w:rPr>
          <w:rFonts w:eastAsia="Arial Unicode MS"/>
          <w:b/>
          <w:bCs/>
          <w:sz w:val="26"/>
          <w:szCs w:val="26"/>
        </w:rPr>
        <w:t>12. ЮРИДИЧЕСКИЕ АДРЕСА И БАНКОВСКИЕ РЕКВИЗИТЫ СТОРОН</w:t>
      </w:r>
    </w:p>
    <w:tbl>
      <w:tblPr>
        <w:tblW w:w="11469" w:type="dxa"/>
        <w:tblLook w:val="0000" w:firstRow="0" w:lastRow="0" w:firstColumn="0" w:lastColumn="0" w:noHBand="0" w:noVBand="0"/>
      </w:tblPr>
      <w:tblGrid>
        <w:gridCol w:w="6096"/>
        <w:gridCol w:w="884"/>
        <w:gridCol w:w="3969"/>
        <w:gridCol w:w="520"/>
      </w:tblGrid>
      <w:tr w:rsidR="00616DB5" w:rsidRPr="00FE4DCC" w:rsidTr="00726562">
        <w:trPr>
          <w:trHeight w:val="1753"/>
        </w:trPr>
        <w:tc>
          <w:tcPr>
            <w:tcW w:w="6096" w:type="dxa"/>
          </w:tcPr>
          <w:p w:rsidR="00616DB5" w:rsidRPr="00FE4DCC" w:rsidRDefault="00616DB5" w:rsidP="00045E24">
            <w:pPr>
              <w:spacing w:line="360" w:lineRule="auto"/>
              <w:jc w:val="both"/>
              <w:rPr>
                <w:rFonts w:eastAsia="Arial Unicode MS"/>
                <w:sz w:val="26"/>
                <w:szCs w:val="26"/>
              </w:rPr>
            </w:pPr>
            <w:r w:rsidRPr="00FE4DCC">
              <w:rPr>
                <w:rFonts w:eastAsia="Arial Unicode MS"/>
                <w:sz w:val="26"/>
                <w:szCs w:val="26"/>
              </w:rPr>
              <w:t>ЗАКАЗЧИК:</w:t>
            </w:r>
          </w:p>
          <w:p w:rsidR="00616DB5" w:rsidRPr="00FE4DCC" w:rsidRDefault="00616DB5" w:rsidP="00726562">
            <w:pPr>
              <w:jc w:val="both"/>
              <w:rPr>
                <w:rFonts w:eastAsia="Arial Unicode MS"/>
                <w:sz w:val="26"/>
                <w:szCs w:val="26"/>
              </w:rPr>
            </w:pPr>
            <w:r w:rsidRPr="00FE4DCC">
              <w:rPr>
                <w:rFonts w:eastAsia="Arial Unicode MS"/>
                <w:sz w:val="26"/>
                <w:szCs w:val="26"/>
              </w:rPr>
              <w:t>Акционерное общество «Вагонреммаш»</w:t>
            </w:r>
          </w:p>
          <w:p w:rsidR="00616DB5" w:rsidRPr="00FE4DCC" w:rsidRDefault="00616DB5" w:rsidP="00726562">
            <w:pPr>
              <w:jc w:val="both"/>
              <w:rPr>
                <w:rFonts w:eastAsia="Arial Unicode MS"/>
                <w:sz w:val="26"/>
                <w:szCs w:val="26"/>
              </w:rPr>
            </w:pPr>
            <w:r w:rsidRPr="00FE4DCC">
              <w:rPr>
                <w:rFonts w:eastAsia="Arial Unicode MS"/>
                <w:sz w:val="26"/>
                <w:szCs w:val="26"/>
              </w:rPr>
              <w:t>(АО «ВРМ»):</w:t>
            </w:r>
          </w:p>
          <w:p w:rsidR="00616DB5" w:rsidRPr="00FE4DCC" w:rsidRDefault="00616DB5" w:rsidP="00726562">
            <w:pPr>
              <w:jc w:val="both"/>
              <w:rPr>
                <w:rFonts w:eastAsia="Arial Unicode MS"/>
                <w:sz w:val="26"/>
                <w:szCs w:val="26"/>
              </w:rPr>
            </w:pPr>
            <w:r w:rsidRPr="00FE4DCC">
              <w:rPr>
                <w:rFonts w:eastAsia="Arial Unicode MS"/>
                <w:sz w:val="26"/>
                <w:szCs w:val="26"/>
              </w:rPr>
              <w:t>105005, г. Москва, набережная Академика Туполева, дом.15, корпус 2, офис 27</w:t>
            </w:r>
          </w:p>
          <w:p w:rsidR="00616DB5" w:rsidRPr="00DE5DD4" w:rsidRDefault="00616DB5" w:rsidP="00726562">
            <w:pPr>
              <w:jc w:val="both"/>
              <w:rPr>
                <w:rFonts w:eastAsia="Arial Unicode MS"/>
                <w:sz w:val="26"/>
                <w:szCs w:val="26"/>
              </w:rPr>
            </w:pPr>
            <w:r w:rsidRPr="00DE5DD4">
              <w:rPr>
                <w:rFonts w:eastAsia="Arial Unicode MS"/>
                <w:sz w:val="26"/>
                <w:szCs w:val="26"/>
              </w:rPr>
              <w:t xml:space="preserve">ИНН 7722648033/КПП </w:t>
            </w:r>
            <w:r w:rsidRPr="00DE5DD4">
              <w:rPr>
                <w:sz w:val="26"/>
                <w:szCs w:val="26"/>
              </w:rPr>
              <w:t>774550001</w:t>
            </w:r>
          </w:p>
          <w:p w:rsidR="00616DB5" w:rsidRPr="00FE4DCC" w:rsidRDefault="00616DB5" w:rsidP="00726562">
            <w:pPr>
              <w:jc w:val="both"/>
              <w:rPr>
                <w:rFonts w:eastAsia="Arial Unicode MS"/>
                <w:sz w:val="26"/>
                <w:szCs w:val="26"/>
              </w:rPr>
            </w:pPr>
            <w:r w:rsidRPr="00FE4DCC">
              <w:rPr>
                <w:rFonts w:eastAsia="Arial Unicode MS"/>
                <w:sz w:val="26"/>
                <w:szCs w:val="26"/>
              </w:rPr>
              <w:t>Плательщик: Тамбовский ВРЗ АО «ВРМ»</w:t>
            </w:r>
          </w:p>
          <w:p w:rsidR="00616DB5" w:rsidRPr="00FE4DCC" w:rsidRDefault="00616DB5" w:rsidP="00726562">
            <w:pPr>
              <w:jc w:val="both"/>
              <w:rPr>
                <w:rFonts w:eastAsia="Arial Unicode MS"/>
                <w:sz w:val="26"/>
                <w:szCs w:val="26"/>
              </w:rPr>
            </w:pPr>
            <w:r w:rsidRPr="00FE4DCC">
              <w:rPr>
                <w:rFonts w:eastAsia="Arial Unicode MS"/>
                <w:sz w:val="26"/>
                <w:szCs w:val="26"/>
              </w:rPr>
              <w:t>392009, г. Тамбов, пл. Мастерских, д.1</w:t>
            </w:r>
          </w:p>
          <w:p w:rsidR="00726562" w:rsidRPr="00FE4DCC" w:rsidRDefault="00616DB5" w:rsidP="00726562">
            <w:pPr>
              <w:tabs>
                <w:tab w:val="left" w:pos="5220"/>
              </w:tabs>
              <w:jc w:val="both"/>
              <w:rPr>
                <w:rFonts w:eastAsia="Arial Unicode MS"/>
                <w:sz w:val="26"/>
                <w:szCs w:val="26"/>
              </w:rPr>
            </w:pPr>
            <w:r w:rsidRPr="00FE4DCC">
              <w:rPr>
                <w:rFonts w:eastAsia="Arial Unicode MS"/>
                <w:sz w:val="26"/>
                <w:szCs w:val="26"/>
              </w:rPr>
              <w:t>ИНН 7722648033</w:t>
            </w:r>
            <w:r w:rsidR="00726562">
              <w:rPr>
                <w:rFonts w:eastAsia="Arial Unicode MS"/>
                <w:sz w:val="26"/>
                <w:szCs w:val="26"/>
              </w:rPr>
              <w:t>,</w:t>
            </w:r>
            <w:r w:rsidR="00726562" w:rsidRPr="00FE4DCC">
              <w:rPr>
                <w:rFonts w:eastAsia="Arial Unicode MS"/>
                <w:sz w:val="26"/>
                <w:szCs w:val="26"/>
              </w:rPr>
              <w:t xml:space="preserve"> ОКПО 07007287</w:t>
            </w:r>
          </w:p>
          <w:p w:rsidR="00726562" w:rsidRPr="00FE4DCC" w:rsidRDefault="00616DB5" w:rsidP="00726562">
            <w:pPr>
              <w:tabs>
                <w:tab w:val="left" w:pos="5220"/>
              </w:tabs>
              <w:jc w:val="both"/>
              <w:rPr>
                <w:rFonts w:eastAsia="Arial Unicode MS"/>
                <w:sz w:val="26"/>
                <w:szCs w:val="26"/>
              </w:rPr>
            </w:pPr>
            <w:r w:rsidRPr="00FE4DCC">
              <w:rPr>
                <w:rFonts w:eastAsia="Arial Unicode MS"/>
                <w:sz w:val="26"/>
                <w:szCs w:val="26"/>
              </w:rPr>
              <w:t>КПП 682902001</w:t>
            </w:r>
            <w:r w:rsidR="00726562">
              <w:rPr>
                <w:rFonts w:eastAsia="Arial Unicode MS"/>
                <w:sz w:val="26"/>
                <w:szCs w:val="26"/>
              </w:rPr>
              <w:t>,</w:t>
            </w:r>
            <w:r w:rsidR="00726562" w:rsidRPr="00FE4DCC">
              <w:rPr>
                <w:rFonts w:eastAsia="Arial Unicode MS"/>
                <w:sz w:val="26"/>
                <w:szCs w:val="26"/>
              </w:rPr>
              <w:t xml:space="preserve"> ОГРН   1087746618970</w:t>
            </w:r>
          </w:p>
          <w:p w:rsidR="00616DB5" w:rsidRPr="00FE4DCC" w:rsidRDefault="00616DB5" w:rsidP="00726562">
            <w:pPr>
              <w:tabs>
                <w:tab w:val="left" w:pos="5220"/>
              </w:tabs>
              <w:jc w:val="both"/>
              <w:rPr>
                <w:rFonts w:eastAsia="Arial Unicode MS"/>
                <w:sz w:val="26"/>
                <w:szCs w:val="26"/>
              </w:rPr>
            </w:pPr>
            <w:r w:rsidRPr="00FE4DCC">
              <w:rPr>
                <w:rFonts w:eastAsia="Arial Unicode MS"/>
                <w:sz w:val="26"/>
                <w:szCs w:val="26"/>
              </w:rPr>
              <w:t>Банк: Филиал Банка ВТБ (ПАО) в</w:t>
            </w:r>
          </w:p>
          <w:p w:rsidR="00616DB5" w:rsidRPr="00FE4DCC" w:rsidRDefault="00616DB5" w:rsidP="00726562">
            <w:pPr>
              <w:tabs>
                <w:tab w:val="left" w:pos="5220"/>
              </w:tabs>
              <w:jc w:val="both"/>
              <w:rPr>
                <w:rFonts w:eastAsia="Arial Unicode MS"/>
                <w:sz w:val="26"/>
                <w:szCs w:val="26"/>
              </w:rPr>
            </w:pPr>
            <w:r w:rsidRPr="00FE4DCC">
              <w:rPr>
                <w:rFonts w:eastAsia="Arial Unicode MS"/>
                <w:sz w:val="26"/>
                <w:szCs w:val="26"/>
              </w:rPr>
              <w:t>г. Воронеже, г. Воронеж</w:t>
            </w:r>
          </w:p>
          <w:p w:rsidR="00616DB5" w:rsidRPr="00FE4DCC" w:rsidRDefault="00616DB5" w:rsidP="00726562">
            <w:pPr>
              <w:tabs>
                <w:tab w:val="left" w:pos="5220"/>
              </w:tabs>
              <w:jc w:val="both"/>
              <w:rPr>
                <w:rFonts w:eastAsia="Arial Unicode MS"/>
                <w:sz w:val="26"/>
                <w:szCs w:val="26"/>
              </w:rPr>
            </w:pPr>
            <w:r w:rsidRPr="00FE4DCC">
              <w:rPr>
                <w:rFonts w:eastAsia="Arial Unicode MS"/>
                <w:sz w:val="26"/>
                <w:szCs w:val="26"/>
              </w:rPr>
              <w:t>Р/сч. 40702810415250001079</w:t>
            </w:r>
          </w:p>
          <w:p w:rsidR="00616DB5" w:rsidRPr="00FE4DCC" w:rsidRDefault="00616DB5" w:rsidP="00726562">
            <w:pPr>
              <w:tabs>
                <w:tab w:val="left" w:pos="5220"/>
              </w:tabs>
              <w:jc w:val="both"/>
              <w:rPr>
                <w:rFonts w:eastAsia="Arial Unicode MS"/>
                <w:sz w:val="26"/>
                <w:szCs w:val="26"/>
              </w:rPr>
            </w:pPr>
            <w:r w:rsidRPr="00FE4DCC">
              <w:rPr>
                <w:rFonts w:eastAsia="Arial Unicode MS"/>
                <w:sz w:val="26"/>
                <w:szCs w:val="26"/>
              </w:rPr>
              <w:t>К/сч. 30101810100000000835 в ГРКЦ ГУ</w:t>
            </w:r>
          </w:p>
          <w:p w:rsidR="00616DB5" w:rsidRPr="00FE4DCC" w:rsidRDefault="00616DB5" w:rsidP="00726562">
            <w:pPr>
              <w:tabs>
                <w:tab w:val="left" w:pos="5220"/>
              </w:tabs>
              <w:jc w:val="both"/>
              <w:rPr>
                <w:rFonts w:eastAsia="Arial Unicode MS"/>
                <w:sz w:val="26"/>
                <w:szCs w:val="26"/>
              </w:rPr>
            </w:pPr>
            <w:r w:rsidRPr="00FE4DCC">
              <w:rPr>
                <w:rFonts w:eastAsia="Arial Unicode MS"/>
                <w:sz w:val="26"/>
                <w:szCs w:val="26"/>
              </w:rPr>
              <w:t>ЦБ РФ по Воронежской области</w:t>
            </w:r>
          </w:p>
          <w:p w:rsidR="00616DB5" w:rsidRPr="00FE4DCC" w:rsidRDefault="00616DB5" w:rsidP="00726562">
            <w:pPr>
              <w:jc w:val="both"/>
              <w:rPr>
                <w:rFonts w:eastAsia="Arial Unicode MS"/>
                <w:sz w:val="26"/>
                <w:szCs w:val="26"/>
              </w:rPr>
            </w:pPr>
            <w:r w:rsidRPr="00FE4DCC">
              <w:rPr>
                <w:rFonts w:eastAsia="Arial Unicode MS"/>
                <w:sz w:val="26"/>
                <w:szCs w:val="26"/>
              </w:rPr>
              <w:t>БИК 042007835</w:t>
            </w:r>
          </w:p>
          <w:p w:rsidR="00616DB5" w:rsidRPr="00FE4DCC" w:rsidRDefault="00616DB5" w:rsidP="00726562">
            <w:pPr>
              <w:jc w:val="both"/>
              <w:rPr>
                <w:rFonts w:eastAsia="Arial Unicode MS"/>
                <w:sz w:val="26"/>
                <w:szCs w:val="26"/>
              </w:rPr>
            </w:pPr>
            <w:r w:rsidRPr="00FE4DCC">
              <w:rPr>
                <w:rFonts w:eastAsia="Arial Unicode MS"/>
                <w:sz w:val="26"/>
                <w:szCs w:val="26"/>
              </w:rPr>
              <w:t xml:space="preserve">Тел (4752) 44-49-59, факс (4752)44-49-02 </w:t>
            </w:r>
          </w:p>
          <w:p w:rsidR="00616DB5" w:rsidRPr="00FE4DCC" w:rsidRDefault="00616DB5" w:rsidP="00726562">
            <w:pPr>
              <w:jc w:val="both"/>
              <w:rPr>
                <w:rFonts w:eastAsia="Arial Unicode MS"/>
                <w:sz w:val="26"/>
                <w:szCs w:val="26"/>
              </w:rPr>
            </w:pPr>
          </w:p>
          <w:p w:rsidR="00616DB5" w:rsidRPr="00726562" w:rsidRDefault="008017E6" w:rsidP="00726562">
            <w:pPr>
              <w:jc w:val="both"/>
              <w:rPr>
                <w:rFonts w:eastAsia="Arial Unicode MS"/>
                <w:sz w:val="26"/>
                <w:szCs w:val="26"/>
              </w:rPr>
            </w:pPr>
            <w:r>
              <w:rPr>
                <w:rFonts w:eastAsia="Arial Unicode MS"/>
                <w:sz w:val="26"/>
                <w:szCs w:val="26"/>
              </w:rPr>
              <w:t>Д</w:t>
            </w:r>
            <w:r w:rsidR="00616DB5" w:rsidRPr="00FE4DCC">
              <w:rPr>
                <w:rFonts w:eastAsia="Arial Unicode MS"/>
                <w:sz w:val="26"/>
                <w:szCs w:val="26"/>
              </w:rPr>
              <w:t xml:space="preserve">иректор </w:t>
            </w:r>
            <w:r>
              <w:rPr>
                <w:rFonts w:eastAsia="Arial Unicode MS"/>
                <w:sz w:val="26"/>
                <w:szCs w:val="26"/>
              </w:rPr>
              <w:t xml:space="preserve">Тамбовского ВРЗ </w:t>
            </w:r>
            <w:r w:rsidR="00726562">
              <w:rPr>
                <w:rFonts w:eastAsia="Arial Unicode MS"/>
                <w:sz w:val="26"/>
                <w:szCs w:val="26"/>
              </w:rPr>
              <w:t xml:space="preserve">АО «ВРМ» </w:t>
            </w:r>
          </w:p>
        </w:tc>
        <w:tc>
          <w:tcPr>
            <w:tcW w:w="5373" w:type="dxa"/>
            <w:gridSpan w:val="3"/>
          </w:tcPr>
          <w:p w:rsidR="00616DB5" w:rsidRPr="00FE4DCC" w:rsidRDefault="00616DB5" w:rsidP="00045E24">
            <w:pPr>
              <w:spacing w:line="360" w:lineRule="auto"/>
              <w:jc w:val="both"/>
              <w:rPr>
                <w:rFonts w:eastAsia="Arial Unicode MS"/>
                <w:sz w:val="26"/>
                <w:szCs w:val="26"/>
              </w:rPr>
            </w:pPr>
            <w:r w:rsidRPr="00FE4DCC">
              <w:rPr>
                <w:rFonts w:eastAsia="Arial Unicode MS"/>
                <w:sz w:val="26"/>
                <w:szCs w:val="26"/>
              </w:rPr>
              <w:t>ПОДРЯДЧИК:</w:t>
            </w:r>
          </w:p>
          <w:p w:rsidR="00616DB5" w:rsidRPr="00FE4DCC" w:rsidRDefault="00616DB5" w:rsidP="00045E24">
            <w:pPr>
              <w:spacing w:line="360" w:lineRule="auto"/>
              <w:jc w:val="both"/>
              <w:rPr>
                <w:rFonts w:eastAsia="Arial Unicode MS"/>
                <w:bCs/>
                <w:sz w:val="26"/>
                <w:szCs w:val="26"/>
              </w:rPr>
            </w:pPr>
          </w:p>
          <w:p w:rsidR="00616DB5" w:rsidRPr="00FE4DCC" w:rsidRDefault="00616DB5" w:rsidP="00045E24">
            <w:pPr>
              <w:spacing w:line="360" w:lineRule="auto"/>
              <w:jc w:val="both"/>
              <w:rPr>
                <w:rFonts w:eastAsia="Arial Unicode MS"/>
                <w:bCs/>
                <w:sz w:val="26"/>
                <w:szCs w:val="26"/>
                <w:lang w:val="en-US"/>
              </w:rPr>
            </w:pPr>
          </w:p>
        </w:tc>
      </w:tr>
      <w:tr w:rsidR="00616DB5" w:rsidRPr="00FE4DCC" w:rsidTr="00726562">
        <w:trPr>
          <w:trHeight w:val="558"/>
        </w:trPr>
        <w:tc>
          <w:tcPr>
            <w:tcW w:w="6096" w:type="dxa"/>
          </w:tcPr>
          <w:p w:rsidR="00616DB5" w:rsidRPr="00FE4DCC" w:rsidRDefault="00616DB5" w:rsidP="00045E24">
            <w:pPr>
              <w:spacing w:line="360" w:lineRule="auto"/>
              <w:jc w:val="both"/>
              <w:rPr>
                <w:rFonts w:eastAsia="Arial Unicode MS"/>
                <w:sz w:val="26"/>
                <w:szCs w:val="26"/>
              </w:rPr>
            </w:pPr>
            <w:r w:rsidRPr="00FE4DCC">
              <w:rPr>
                <w:rFonts w:eastAsia="Arial Unicode MS"/>
                <w:sz w:val="26"/>
                <w:szCs w:val="26"/>
              </w:rPr>
              <w:t xml:space="preserve">________________________ </w:t>
            </w:r>
            <w:r w:rsidR="008017E6">
              <w:rPr>
                <w:rFonts w:eastAsia="Arial Unicode MS"/>
                <w:sz w:val="26"/>
                <w:szCs w:val="26"/>
              </w:rPr>
              <w:t>Д.В. Шлыков</w:t>
            </w:r>
          </w:p>
          <w:p w:rsidR="00616DB5" w:rsidRPr="00FE4DCC" w:rsidRDefault="00616DB5" w:rsidP="00045E24">
            <w:pPr>
              <w:spacing w:line="360" w:lineRule="auto"/>
              <w:jc w:val="both"/>
              <w:rPr>
                <w:rFonts w:eastAsia="Arial Unicode MS"/>
                <w:sz w:val="26"/>
                <w:szCs w:val="26"/>
              </w:rPr>
            </w:pPr>
            <w:r w:rsidRPr="00FE4DCC">
              <w:rPr>
                <w:rFonts w:eastAsia="Arial Unicode MS"/>
                <w:sz w:val="26"/>
                <w:szCs w:val="26"/>
              </w:rPr>
              <w:t>М.П.</w:t>
            </w:r>
          </w:p>
        </w:tc>
        <w:tc>
          <w:tcPr>
            <w:tcW w:w="5373" w:type="dxa"/>
            <w:gridSpan w:val="3"/>
          </w:tcPr>
          <w:p w:rsidR="00616DB5" w:rsidRPr="00FE4DCC" w:rsidRDefault="00616DB5" w:rsidP="00045E24">
            <w:pPr>
              <w:spacing w:line="360" w:lineRule="auto"/>
              <w:jc w:val="both"/>
              <w:rPr>
                <w:rFonts w:eastAsia="Arial Unicode MS"/>
                <w:bCs/>
                <w:sz w:val="26"/>
                <w:szCs w:val="26"/>
              </w:rPr>
            </w:pPr>
            <w:r w:rsidRPr="00FE4DCC">
              <w:rPr>
                <w:rFonts w:eastAsia="Arial Unicode MS"/>
                <w:bCs/>
                <w:sz w:val="26"/>
                <w:szCs w:val="26"/>
              </w:rPr>
              <w:t xml:space="preserve">________________________  </w:t>
            </w:r>
          </w:p>
          <w:p w:rsidR="00616DB5" w:rsidRPr="00FE4DCC" w:rsidRDefault="00616DB5" w:rsidP="00045E24">
            <w:pPr>
              <w:spacing w:line="360" w:lineRule="auto"/>
              <w:jc w:val="both"/>
              <w:rPr>
                <w:rFonts w:eastAsia="Arial Unicode MS"/>
                <w:bCs/>
                <w:sz w:val="26"/>
                <w:szCs w:val="26"/>
              </w:rPr>
            </w:pPr>
            <w:r w:rsidRPr="00FE4DCC">
              <w:rPr>
                <w:rFonts w:eastAsia="Arial Unicode MS"/>
                <w:bCs/>
                <w:sz w:val="26"/>
                <w:szCs w:val="26"/>
              </w:rPr>
              <w:t>М.П.</w:t>
            </w:r>
          </w:p>
        </w:tc>
      </w:tr>
      <w:tr w:rsidR="008017E6" w:rsidRPr="00FE4DCC" w:rsidTr="00726562">
        <w:tblPrEx>
          <w:tblLook w:val="04A0" w:firstRow="1" w:lastRow="0" w:firstColumn="1" w:lastColumn="0" w:noHBand="0" w:noVBand="1"/>
        </w:tblPrEx>
        <w:trPr>
          <w:gridBefore w:val="2"/>
          <w:gridAfter w:val="1"/>
          <w:wBefore w:w="6980" w:type="dxa"/>
          <w:wAfter w:w="520" w:type="dxa"/>
        </w:trPr>
        <w:tc>
          <w:tcPr>
            <w:tcW w:w="3969" w:type="dxa"/>
          </w:tcPr>
          <w:p w:rsidR="008017E6" w:rsidRPr="00FE4DCC" w:rsidRDefault="008017E6" w:rsidP="00917D54">
            <w:pPr>
              <w:jc w:val="both"/>
              <w:rPr>
                <w:rFonts w:eastAsia="Arial Unicode MS"/>
              </w:rPr>
            </w:pPr>
            <w:r w:rsidRPr="00FE4DCC">
              <w:rPr>
                <w:rFonts w:eastAsia="Arial Unicode MS"/>
                <w:sz w:val="26"/>
                <w:szCs w:val="26"/>
              </w:rPr>
              <w:br w:type="page"/>
            </w:r>
            <w:r w:rsidRPr="00FE4DCC">
              <w:rPr>
                <w:rFonts w:eastAsia="Arial Unicode MS"/>
              </w:rPr>
              <w:t>Приложение № 1</w:t>
            </w:r>
          </w:p>
          <w:p w:rsidR="008017E6" w:rsidRPr="00FE4DCC" w:rsidRDefault="008017E6" w:rsidP="00917D54">
            <w:pPr>
              <w:jc w:val="both"/>
              <w:rPr>
                <w:rFonts w:eastAsia="Arial Unicode MS"/>
              </w:rPr>
            </w:pPr>
            <w:r w:rsidRPr="00FE4DCC">
              <w:rPr>
                <w:rFonts w:eastAsia="Arial Unicode MS"/>
              </w:rPr>
              <w:t>к Договору №______</w:t>
            </w:r>
          </w:p>
          <w:p w:rsidR="008017E6" w:rsidRPr="00FE4DCC" w:rsidRDefault="008017E6" w:rsidP="00917D54">
            <w:pPr>
              <w:jc w:val="both"/>
              <w:rPr>
                <w:rFonts w:eastAsia="Arial Unicode MS"/>
              </w:rPr>
            </w:pPr>
            <w:r w:rsidRPr="00FE4DCC">
              <w:rPr>
                <w:rFonts w:eastAsia="Arial Unicode MS"/>
              </w:rPr>
              <w:t>от «___» _____________20__г</w:t>
            </w:r>
          </w:p>
          <w:p w:rsidR="008017E6" w:rsidRPr="00FE4DCC" w:rsidRDefault="008017E6" w:rsidP="00917D54">
            <w:pPr>
              <w:jc w:val="both"/>
              <w:rPr>
                <w:rFonts w:eastAsia="Arial Unicode MS"/>
                <w:b/>
                <w:sz w:val="26"/>
                <w:szCs w:val="26"/>
              </w:rPr>
            </w:pPr>
          </w:p>
        </w:tc>
      </w:tr>
    </w:tbl>
    <w:p w:rsidR="008017E6" w:rsidRDefault="008017E6" w:rsidP="008017E6">
      <w:pPr>
        <w:jc w:val="center"/>
        <w:rPr>
          <w:rFonts w:eastAsia="Arial Unicode MS"/>
          <w:b/>
          <w:sz w:val="26"/>
          <w:szCs w:val="26"/>
        </w:rPr>
      </w:pPr>
    </w:p>
    <w:p w:rsidR="008017E6" w:rsidRPr="00FE4DCC" w:rsidRDefault="008017E6" w:rsidP="008017E6">
      <w:pPr>
        <w:jc w:val="center"/>
        <w:rPr>
          <w:rFonts w:eastAsia="Arial Unicode MS"/>
          <w:b/>
          <w:sz w:val="26"/>
          <w:szCs w:val="26"/>
        </w:rPr>
      </w:pPr>
      <w:r w:rsidRPr="00FE4DCC">
        <w:rPr>
          <w:rFonts w:eastAsia="Arial Unicode MS"/>
          <w:b/>
          <w:sz w:val="26"/>
          <w:szCs w:val="26"/>
        </w:rPr>
        <w:t>ТЕХНИЧЕСКОЕ ЗАДАНИЕ</w:t>
      </w:r>
    </w:p>
    <w:p w:rsidR="008017E6" w:rsidRPr="00335545" w:rsidRDefault="008017E6" w:rsidP="008017E6">
      <w:pPr>
        <w:ind w:firstLine="708"/>
        <w:jc w:val="both"/>
        <w:rPr>
          <w:sz w:val="26"/>
          <w:szCs w:val="26"/>
        </w:rPr>
      </w:pPr>
      <w:r w:rsidRPr="00335545">
        <w:rPr>
          <w:sz w:val="26"/>
          <w:szCs w:val="26"/>
        </w:rPr>
        <w:t>1.</w:t>
      </w:r>
      <w:r w:rsidRPr="00335545">
        <w:rPr>
          <w:b/>
          <w:sz w:val="26"/>
          <w:szCs w:val="26"/>
        </w:rPr>
        <w:t xml:space="preserve"> </w:t>
      </w:r>
      <w:r w:rsidRPr="00335545">
        <w:rPr>
          <w:sz w:val="26"/>
          <w:szCs w:val="26"/>
        </w:rPr>
        <w:t xml:space="preserve">Предметом настоящего </w:t>
      </w:r>
      <w:r w:rsidR="005E451E">
        <w:rPr>
          <w:sz w:val="26"/>
          <w:szCs w:val="26"/>
        </w:rPr>
        <w:t>запроса котировок цен</w:t>
      </w:r>
      <w:r w:rsidRPr="00335545">
        <w:rPr>
          <w:sz w:val="26"/>
          <w:szCs w:val="26"/>
        </w:rPr>
        <w:t xml:space="preserve"> является выполнение работ по капитальному ремонту кабельной линии 0,4 кВ здания столярной мастерской инв.№1021 для Тамбовского вагоноремонтного завода АО «ВРМ» в 2022 году. </w:t>
      </w:r>
    </w:p>
    <w:p w:rsidR="008017E6" w:rsidRPr="00335545" w:rsidRDefault="008017E6" w:rsidP="008017E6">
      <w:pPr>
        <w:ind w:firstLine="708"/>
        <w:jc w:val="both"/>
        <w:rPr>
          <w:sz w:val="26"/>
          <w:szCs w:val="26"/>
        </w:rPr>
      </w:pPr>
      <w:r w:rsidRPr="00335545">
        <w:rPr>
          <w:sz w:val="26"/>
          <w:szCs w:val="26"/>
        </w:rPr>
        <w:t xml:space="preserve">Начальная (максимальная) цена договора составляет 650 000 (Шестьсот пятьдесят тысяч) рублей 00 копеек без учета НДС; 780 000 (Семьсот восемьдесят тысяч) рублей 00 копеек с учетом НДС. </w:t>
      </w:r>
    </w:p>
    <w:p w:rsidR="008017E6" w:rsidRPr="00335545" w:rsidRDefault="008017E6" w:rsidP="008017E6">
      <w:pPr>
        <w:ind w:firstLine="708"/>
        <w:jc w:val="both"/>
        <w:rPr>
          <w:b/>
          <w:bCs/>
          <w:sz w:val="26"/>
          <w:szCs w:val="26"/>
        </w:rPr>
      </w:pPr>
      <w:r w:rsidRPr="00335545">
        <w:rPr>
          <w:sz w:val="26"/>
          <w:szCs w:val="26"/>
        </w:rPr>
        <w:t>Гарантийный срок на выполненные работы должен составлять не менее 36 (тридцать шесть) месяцев, с даты приемки работ.</w:t>
      </w:r>
    </w:p>
    <w:p w:rsidR="008017E6" w:rsidRPr="00335545" w:rsidRDefault="008017E6" w:rsidP="008017E6">
      <w:pPr>
        <w:jc w:val="both"/>
        <w:rPr>
          <w:sz w:val="26"/>
          <w:szCs w:val="26"/>
        </w:rPr>
      </w:pPr>
      <w:r w:rsidRPr="00335545">
        <w:rPr>
          <w:sz w:val="26"/>
          <w:szCs w:val="26"/>
        </w:rPr>
        <w:t>Срок выполнения работ – с момента заключения договора по 28.02.2022 года.</w:t>
      </w:r>
    </w:p>
    <w:p w:rsidR="008017E6" w:rsidRPr="00335545" w:rsidRDefault="008017E6" w:rsidP="008017E6">
      <w:pPr>
        <w:jc w:val="both"/>
        <w:rPr>
          <w:sz w:val="26"/>
          <w:szCs w:val="26"/>
        </w:rPr>
      </w:pPr>
      <w:r w:rsidRPr="00335545">
        <w:rPr>
          <w:sz w:val="26"/>
          <w:szCs w:val="26"/>
        </w:rPr>
        <w:t>Адрес выполнения работ: г. Тамбов, пл. Мастерских, д. 1.</w:t>
      </w:r>
    </w:p>
    <w:p w:rsidR="008017E6" w:rsidRPr="00335545" w:rsidRDefault="008017E6" w:rsidP="008017E6">
      <w:pPr>
        <w:jc w:val="both"/>
        <w:rPr>
          <w:sz w:val="26"/>
          <w:szCs w:val="26"/>
        </w:rPr>
      </w:pPr>
      <w:r w:rsidRPr="00335545">
        <w:rPr>
          <w:sz w:val="26"/>
          <w:szCs w:val="26"/>
        </w:rPr>
        <w:t>Основание для выполнения Работ – Титульный список капитального ремонта АО «ВРМ» на 2022 год.</w:t>
      </w:r>
    </w:p>
    <w:p w:rsidR="008017E6" w:rsidRPr="00335545" w:rsidRDefault="008017E6" w:rsidP="008017E6">
      <w:pPr>
        <w:jc w:val="both"/>
        <w:rPr>
          <w:sz w:val="26"/>
          <w:szCs w:val="26"/>
        </w:rPr>
      </w:pPr>
      <w:r w:rsidRPr="00335545">
        <w:rPr>
          <w:sz w:val="26"/>
          <w:szCs w:val="26"/>
        </w:rPr>
        <w:t>Цель работ – повышение надежности электроснабжения производственных цехов.</w:t>
      </w:r>
    </w:p>
    <w:p w:rsidR="008017E6" w:rsidRPr="00335545" w:rsidRDefault="008017E6" w:rsidP="008017E6">
      <w:pPr>
        <w:ind w:firstLine="708"/>
        <w:jc w:val="both"/>
        <w:rPr>
          <w:sz w:val="26"/>
          <w:szCs w:val="26"/>
        </w:rPr>
      </w:pPr>
      <w:r w:rsidRPr="00335545">
        <w:rPr>
          <w:sz w:val="26"/>
          <w:szCs w:val="26"/>
        </w:rPr>
        <w:t>Заказчик утверждает сметную документацию, подготовленную Подрядчиком к производству работ и производит контроль её выполнения в строгом соответствии с технологией производства работ и применяемых материалов на объекте строительства.</w:t>
      </w:r>
    </w:p>
    <w:p w:rsidR="008017E6" w:rsidRPr="00335545" w:rsidRDefault="008017E6" w:rsidP="008017E6">
      <w:pPr>
        <w:ind w:firstLine="708"/>
        <w:jc w:val="both"/>
        <w:rPr>
          <w:sz w:val="26"/>
          <w:szCs w:val="26"/>
        </w:rPr>
      </w:pPr>
      <w:r w:rsidRPr="00335545">
        <w:rPr>
          <w:sz w:val="26"/>
          <w:szCs w:val="26"/>
        </w:rPr>
        <w:t>Подрядчик при определении сметной стоимости строительства, реконструкции, технического перевооружения, капитального и текущего ремонта обязан применить понижающие коэффициенты к накладным расходам и к сметной прибыли. Основание: Письмо Госстроя №2536-ИП/12/ГС от 27.11.2012.</w:t>
      </w:r>
    </w:p>
    <w:p w:rsidR="008017E6" w:rsidRPr="00335545" w:rsidRDefault="008017E6" w:rsidP="008017E6">
      <w:pPr>
        <w:jc w:val="both"/>
        <w:rPr>
          <w:sz w:val="26"/>
          <w:szCs w:val="26"/>
        </w:rPr>
      </w:pPr>
      <w:r w:rsidRPr="00335545">
        <w:rPr>
          <w:sz w:val="26"/>
          <w:szCs w:val="26"/>
        </w:rPr>
        <w:t xml:space="preserve">            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Подрядчика. 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rsidR="008017E6" w:rsidRPr="00335545" w:rsidRDefault="008017E6" w:rsidP="008017E6">
      <w:pPr>
        <w:jc w:val="both"/>
        <w:rPr>
          <w:sz w:val="26"/>
          <w:szCs w:val="26"/>
        </w:rPr>
      </w:pPr>
      <w:r w:rsidRPr="00335545">
        <w:rPr>
          <w:sz w:val="26"/>
          <w:szCs w:val="26"/>
        </w:rPr>
        <w:t>2.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8017E6" w:rsidRPr="00335545" w:rsidRDefault="008017E6" w:rsidP="008017E6">
      <w:pPr>
        <w:jc w:val="both"/>
        <w:rPr>
          <w:sz w:val="26"/>
          <w:szCs w:val="26"/>
        </w:rPr>
      </w:pPr>
      <w:r w:rsidRPr="00335545">
        <w:rPr>
          <w:sz w:val="26"/>
          <w:szCs w:val="26"/>
        </w:rPr>
        <w:t xml:space="preserve">3. Претендент должен предоставить техническое предложение, оформленное в соответствии с техническим заданием раздела </w:t>
      </w:r>
      <w:r w:rsidR="005E451E">
        <w:rPr>
          <w:sz w:val="26"/>
          <w:szCs w:val="26"/>
        </w:rPr>
        <w:t>7</w:t>
      </w:r>
      <w:r w:rsidRPr="00335545">
        <w:rPr>
          <w:sz w:val="26"/>
          <w:szCs w:val="26"/>
        </w:rPr>
        <w:t xml:space="preserve"> настояще</w:t>
      </w:r>
      <w:r w:rsidR="005E451E">
        <w:rPr>
          <w:sz w:val="26"/>
          <w:szCs w:val="26"/>
        </w:rPr>
        <w:t>го</w:t>
      </w:r>
      <w:r w:rsidRPr="00335545">
        <w:rPr>
          <w:sz w:val="26"/>
          <w:szCs w:val="26"/>
        </w:rPr>
        <w:t xml:space="preserve"> </w:t>
      </w:r>
      <w:r w:rsidR="005E451E">
        <w:rPr>
          <w:sz w:val="26"/>
          <w:szCs w:val="26"/>
        </w:rPr>
        <w:t>запроса котировок цен</w:t>
      </w:r>
      <w:r w:rsidRPr="00335545">
        <w:rPr>
          <w:sz w:val="26"/>
          <w:szCs w:val="26"/>
        </w:rPr>
        <w:t>, в виде пояснительной записки, которая должна содержать календарный план производства работ по объекту, в котором устанавливается последовательность и сроки выполнения работ (без привязок к датам) с максимально возможным их совмещением.</w:t>
      </w:r>
    </w:p>
    <w:p w:rsidR="008017E6" w:rsidRPr="00335545" w:rsidRDefault="008017E6" w:rsidP="008017E6">
      <w:pPr>
        <w:jc w:val="both"/>
        <w:rPr>
          <w:sz w:val="26"/>
          <w:szCs w:val="26"/>
        </w:rPr>
      </w:pPr>
      <w:r w:rsidRPr="00335545">
        <w:rPr>
          <w:sz w:val="26"/>
          <w:szCs w:val="26"/>
        </w:rPr>
        <w:t>4. схема действующей кабельной линии изображена на рис.1</w:t>
      </w: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right"/>
        <w:rPr>
          <w:sz w:val="26"/>
          <w:szCs w:val="26"/>
        </w:rPr>
      </w:pPr>
    </w:p>
    <w:p w:rsidR="008017E6" w:rsidRPr="00335545" w:rsidRDefault="008017E6" w:rsidP="008017E6">
      <w:pPr>
        <w:jc w:val="right"/>
        <w:rPr>
          <w:sz w:val="26"/>
          <w:szCs w:val="26"/>
        </w:rPr>
      </w:pPr>
    </w:p>
    <w:p w:rsidR="008017E6" w:rsidRDefault="008017E6" w:rsidP="008017E6">
      <w:pPr>
        <w:jc w:val="right"/>
        <w:rPr>
          <w:sz w:val="26"/>
          <w:szCs w:val="26"/>
        </w:rPr>
      </w:pPr>
    </w:p>
    <w:p w:rsidR="00335545" w:rsidRDefault="00335545" w:rsidP="008017E6">
      <w:pPr>
        <w:jc w:val="right"/>
        <w:rPr>
          <w:sz w:val="26"/>
          <w:szCs w:val="26"/>
        </w:rPr>
      </w:pPr>
    </w:p>
    <w:p w:rsidR="00335545" w:rsidRDefault="00335545" w:rsidP="008017E6">
      <w:pPr>
        <w:jc w:val="right"/>
        <w:rPr>
          <w:sz w:val="26"/>
          <w:szCs w:val="26"/>
        </w:rPr>
      </w:pPr>
    </w:p>
    <w:p w:rsidR="00335545" w:rsidRDefault="00335545" w:rsidP="008017E6">
      <w:pPr>
        <w:jc w:val="right"/>
        <w:rPr>
          <w:sz w:val="26"/>
          <w:szCs w:val="26"/>
        </w:rPr>
      </w:pPr>
    </w:p>
    <w:p w:rsidR="00335545" w:rsidRDefault="00335545" w:rsidP="008017E6">
      <w:pPr>
        <w:jc w:val="right"/>
        <w:rPr>
          <w:sz w:val="26"/>
          <w:szCs w:val="26"/>
        </w:rPr>
      </w:pPr>
    </w:p>
    <w:p w:rsidR="00335545" w:rsidRDefault="00335545" w:rsidP="008017E6">
      <w:pPr>
        <w:jc w:val="right"/>
        <w:rPr>
          <w:sz w:val="26"/>
          <w:szCs w:val="26"/>
        </w:rPr>
      </w:pPr>
    </w:p>
    <w:p w:rsidR="00335545" w:rsidRPr="00335545" w:rsidRDefault="00335545" w:rsidP="008017E6">
      <w:pPr>
        <w:jc w:val="right"/>
        <w:rPr>
          <w:sz w:val="26"/>
          <w:szCs w:val="26"/>
        </w:rPr>
      </w:pPr>
    </w:p>
    <w:p w:rsidR="008017E6" w:rsidRPr="00335545" w:rsidRDefault="008017E6" w:rsidP="008017E6">
      <w:pPr>
        <w:jc w:val="right"/>
        <w:rPr>
          <w:sz w:val="26"/>
          <w:szCs w:val="26"/>
        </w:rPr>
      </w:pPr>
      <w:r w:rsidRPr="00335545">
        <w:rPr>
          <w:sz w:val="26"/>
          <w:szCs w:val="26"/>
        </w:rPr>
        <w:t>Рис.1</w:t>
      </w:r>
    </w:p>
    <w:p w:rsidR="008017E6" w:rsidRPr="00335545" w:rsidRDefault="008017E6" w:rsidP="008017E6">
      <w:pPr>
        <w:jc w:val="both"/>
        <w:rPr>
          <w:sz w:val="26"/>
          <w:szCs w:val="26"/>
        </w:rPr>
      </w:pPr>
      <w:r w:rsidRPr="00335545">
        <w:rPr>
          <w:noProof/>
          <w:sz w:val="26"/>
          <w:szCs w:val="26"/>
        </w:rPr>
        <w:drawing>
          <wp:inline distT="0" distB="0" distL="0" distR="0" wp14:anchorId="024D5084" wp14:editId="6B1699BD">
            <wp:extent cx="6477000" cy="3219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219450"/>
                    </a:xfrm>
                    <a:prstGeom prst="rect">
                      <a:avLst/>
                    </a:prstGeom>
                    <a:noFill/>
                    <a:ln>
                      <a:noFill/>
                    </a:ln>
                  </pic:spPr>
                </pic:pic>
              </a:graphicData>
            </a:graphic>
          </wp:inline>
        </w:drawing>
      </w: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r w:rsidRPr="00335545">
        <w:rPr>
          <w:noProof/>
          <w:sz w:val="26"/>
          <w:szCs w:val="26"/>
        </w:rPr>
        <w:drawing>
          <wp:inline distT="0" distB="0" distL="0" distR="0" wp14:anchorId="5D14D3EF" wp14:editId="0313545D">
            <wp:extent cx="6419850" cy="3514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3514725"/>
                    </a:xfrm>
                    <a:prstGeom prst="rect">
                      <a:avLst/>
                    </a:prstGeom>
                    <a:noFill/>
                    <a:ln>
                      <a:noFill/>
                    </a:ln>
                  </pic:spPr>
                </pic:pic>
              </a:graphicData>
            </a:graphic>
          </wp:inline>
        </w:drawing>
      </w: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p>
    <w:p w:rsidR="008017E6" w:rsidRPr="00335545" w:rsidRDefault="008017E6" w:rsidP="008017E6">
      <w:pPr>
        <w:jc w:val="both"/>
        <w:rPr>
          <w:sz w:val="26"/>
          <w:szCs w:val="26"/>
        </w:rPr>
      </w:pPr>
      <w:r w:rsidRPr="00335545">
        <w:rPr>
          <w:sz w:val="26"/>
          <w:szCs w:val="26"/>
        </w:rPr>
        <w:t>5.  Перечень работ и комплектность оборудования представлены в Таблице № 1.</w:t>
      </w:r>
    </w:p>
    <w:p w:rsidR="008017E6" w:rsidRPr="00335545" w:rsidRDefault="008017E6" w:rsidP="008017E6">
      <w:pPr>
        <w:ind w:firstLine="720"/>
        <w:jc w:val="right"/>
        <w:rPr>
          <w:sz w:val="26"/>
          <w:szCs w:val="26"/>
        </w:rPr>
      </w:pPr>
      <w:r w:rsidRPr="00335545">
        <w:rPr>
          <w:sz w:val="26"/>
          <w:szCs w:val="26"/>
        </w:rPr>
        <w:t>Таблица №1</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072"/>
      </w:tblGrid>
      <w:tr w:rsidR="008017E6" w:rsidRPr="00335545" w:rsidTr="00917D54">
        <w:trPr>
          <w:trHeight w:val="240"/>
        </w:trPr>
        <w:tc>
          <w:tcPr>
            <w:tcW w:w="866" w:type="dxa"/>
            <w:tcBorders>
              <w:top w:val="nil"/>
              <w:left w:val="nil"/>
              <w:bottom w:val="single" w:sz="4" w:space="0" w:color="auto"/>
              <w:right w:val="nil"/>
            </w:tcBorders>
            <w:shd w:val="clear" w:color="auto" w:fill="auto"/>
            <w:noWrap/>
            <w:hideMark/>
          </w:tcPr>
          <w:p w:rsidR="008017E6" w:rsidRPr="00335545" w:rsidRDefault="008017E6" w:rsidP="00917D54">
            <w:pPr>
              <w:jc w:val="center"/>
              <w:rPr>
                <w:b/>
                <w:bCs/>
                <w:sz w:val="26"/>
                <w:szCs w:val="26"/>
              </w:rPr>
            </w:pPr>
          </w:p>
        </w:tc>
        <w:tc>
          <w:tcPr>
            <w:tcW w:w="9072" w:type="dxa"/>
            <w:tcBorders>
              <w:top w:val="nil"/>
              <w:left w:val="nil"/>
              <w:bottom w:val="single" w:sz="4" w:space="0" w:color="auto"/>
              <w:right w:val="nil"/>
            </w:tcBorders>
            <w:shd w:val="clear" w:color="auto" w:fill="auto"/>
            <w:hideMark/>
          </w:tcPr>
          <w:p w:rsidR="008017E6" w:rsidRPr="00335545" w:rsidRDefault="008017E6" w:rsidP="00917D54">
            <w:pPr>
              <w:jc w:val="center"/>
              <w:rPr>
                <w:b/>
                <w:sz w:val="26"/>
                <w:szCs w:val="26"/>
              </w:rPr>
            </w:pPr>
          </w:p>
        </w:tc>
      </w:tr>
      <w:tr w:rsidR="008017E6" w:rsidRPr="00335545" w:rsidTr="00917D54">
        <w:trPr>
          <w:trHeight w:val="717"/>
        </w:trPr>
        <w:tc>
          <w:tcPr>
            <w:tcW w:w="866" w:type="dxa"/>
            <w:tcBorders>
              <w:top w:val="single" w:sz="4" w:space="0" w:color="auto"/>
            </w:tcBorders>
            <w:shd w:val="clear" w:color="auto" w:fill="auto"/>
            <w:vAlign w:val="center"/>
            <w:hideMark/>
          </w:tcPr>
          <w:p w:rsidR="008017E6" w:rsidRPr="00335545" w:rsidRDefault="008017E6" w:rsidP="00917D54">
            <w:pPr>
              <w:jc w:val="center"/>
              <w:rPr>
                <w:b/>
                <w:bCs/>
                <w:sz w:val="26"/>
                <w:szCs w:val="26"/>
              </w:rPr>
            </w:pPr>
            <w:r w:rsidRPr="00335545">
              <w:rPr>
                <w:b/>
                <w:bCs/>
                <w:sz w:val="26"/>
                <w:szCs w:val="26"/>
              </w:rPr>
              <w:t>№ п.п.</w:t>
            </w:r>
          </w:p>
        </w:tc>
        <w:tc>
          <w:tcPr>
            <w:tcW w:w="9072" w:type="dxa"/>
            <w:tcBorders>
              <w:top w:val="single" w:sz="4" w:space="0" w:color="auto"/>
            </w:tcBorders>
            <w:shd w:val="clear" w:color="auto" w:fill="auto"/>
            <w:vAlign w:val="center"/>
            <w:hideMark/>
          </w:tcPr>
          <w:p w:rsidR="008017E6" w:rsidRPr="00335545" w:rsidRDefault="008017E6" w:rsidP="00917D54">
            <w:pPr>
              <w:jc w:val="center"/>
              <w:rPr>
                <w:b/>
                <w:bCs/>
                <w:sz w:val="26"/>
                <w:szCs w:val="26"/>
              </w:rPr>
            </w:pPr>
            <w:r w:rsidRPr="00335545">
              <w:rPr>
                <w:b/>
                <w:bCs/>
                <w:sz w:val="26"/>
                <w:szCs w:val="26"/>
              </w:rPr>
              <w:t>Перечень работ</w:t>
            </w:r>
          </w:p>
        </w:tc>
      </w:tr>
      <w:tr w:rsidR="008017E6" w:rsidRPr="00335545" w:rsidTr="00917D54">
        <w:trPr>
          <w:trHeight w:val="270"/>
        </w:trPr>
        <w:tc>
          <w:tcPr>
            <w:tcW w:w="866" w:type="dxa"/>
            <w:shd w:val="clear" w:color="auto" w:fill="auto"/>
            <w:hideMark/>
          </w:tcPr>
          <w:p w:rsidR="008017E6" w:rsidRPr="00335545" w:rsidRDefault="008017E6" w:rsidP="00917D54">
            <w:pPr>
              <w:jc w:val="center"/>
              <w:rPr>
                <w:sz w:val="26"/>
                <w:szCs w:val="26"/>
              </w:rPr>
            </w:pPr>
            <w:r w:rsidRPr="00335545">
              <w:rPr>
                <w:sz w:val="26"/>
                <w:szCs w:val="26"/>
              </w:rPr>
              <w:t>1.</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 xml:space="preserve">Разработка грунта в траншеях глубиной до 1 метра </w:t>
            </w:r>
          </w:p>
        </w:tc>
      </w:tr>
      <w:tr w:rsidR="008017E6" w:rsidRPr="00335545" w:rsidTr="00917D54">
        <w:trPr>
          <w:trHeight w:val="259"/>
        </w:trPr>
        <w:tc>
          <w:tcPr>
            <w:tcW w:w="866" w:type="dxa"/>
            <w:shd w:val="clear" w:color="auto" w:fill="auto"/>
            <w:hideMark/>
          </w:tcPr>
          <w:p w:rsidR="008017E6" w:rsidRPr="00335545" w:rsidRDefault="008017E6" w:rsidP="00917D54">
            <w:pPr>
              <w:jc w:val="center"/>
              <w:rPr>
                <w:sz w:val="26"/>
                <w:szCs w:val="26"/>
              </w:rPr>
            </w:pPr>
            <w:r w:rsidRPr="00335545">
              <w:rPr>
                <w:sz w:val="26"/>
                <w:szCs w:val="26"/>
              </w:rPr>
              <w:t>2.</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 xml:space="preserve">Отсыпка песчаной подушки под КЛ0,4кВ высотой 0,1м по всей длине трассы КЛ прокладываемой по серии А5-92 </w:t>
            </w:r>
          </w:p>
        </w:tc>
      </w:tr>
      <w:tr w:rsidR="008017E6" w:rsidRPr="00335545" w:rsidTr="00917D54">
        <w:trPr>
          <w:trHeight w:val="480"/>
        </w:trPr>
        <w:tc>
          <w:tcPr>
            <w:tcW w:w="866" w:type="dxa"/>
            <w:shd w:val="clear" w:color="auto" w:fill="auto"/>
            <w:hideMark/>
          </w:tcPr>
          <w:p w:rsidR="008017E6" w:rsidRPr="00335545" w:rsidRDefault="008017E6" w:rsidP="00917D54">
            <w:pPr>
              <w:jc w:val="center"/>
              <w:rPr>
                <w:sz w:val="26"/>
                <w:szCs w:val="26"/>
              </w:rPr>
            </w:pPr>
            <w:r w:rsidRPr="00335545">
              <w:rPr>
                <w:sz w:val="26"/>
                <w:szCs w:val="26"/>
              </w:rPr>
              <w:t>3.</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Выполнить полупетли КЛ0,4кВ перед заходом в ТП</w:t>
            </w:r>
          </w:p>
        </w:tc>
      </w:tr>
      <w:tr w:rsidR="008017E6" w:rsidRPr="00335545" w:rsidTr="00917D54">
        <w:trPr>
          <w:trHeight w:val="480"/>
        </w:trPr>
        <w:tc>
          <w:tcPr>
            <w:tcW w:w="866" w:type="dxa"/>
            <w:shd w:val="clear" w:color="auto" w:fill="auto"/>
            <w:hideMark/>
          </w:tcPr>
          <w:p w:rsidR="008017E6" w:rsidRPr="00335545" w:rsidRDefault="008017E6" w:rsidP="00917D54">
            <w:pPr>
              <w:jc w:val="center"/>
              <w:rPr>
                <w:sz w:val="26"/>
                <w:szCs w:val="26"/>
              </w:rPr>
            </w:pPr>
            <w:r w:rsidRPr="00335545">
              <w:rPr>
                <w:sz w:val="26"/>
                <w:szCs w:val="26"/>
              </w:rPr>
              <w:t>4.</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Выполнить прокладку кабеля Авббшв 4х185</w:t>
            </w:r>
          </w:p>
        </w:tc>
      </w:tr>
      <w:tr w:rsidR="008017E6" w:rsidRPr="00335545" w:rsidTr="00917D54">
        <w:trPr>
          <w:trHeight w:val="480"/>
        </w:trPr>
        <w:tc>
          <w:tcPr>
            <w:tcW w:w="866" w:type="dxa"/>
            <w:shd w:val="clear" w:color="auto" w:fill="auto"/>
            <w:hideMark/>
          </w:tcPr>
          <w:p w:rsidR="008017E6" w:rsidRPr="00335545" w:rsidRDefault="008017E6" w:rsidP="00917D54">
            <w:pPr>
              <w:jc w:val="center"/>
              <w:rPr>
                <w:sz w:val="26"/>
                <w:szCs w:val="26"/>
              </w:rPr>
            </w:pPr>
            <w:r w:rsidRPr="00335545">
              <w:rPr>
                <w:sz w:val="26"/>
                <w:szCs w:val="26"/>
              </w:rPr>
              <w:t>5.</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 xml:space="preserve">При пересечении кабеля с подземными коммуникациями и проезжей частью, прокладку осуществить в ПНД д.110 мм трубе при проколе методом горизонтального направленного бурения. Броня кабеля заземляется с двух сторон. </w:t>
            </w:r>
          </w:p>
        </w:tc>
      </w:tr>
      <w:tr w:rsidR="008017E6" w:rsidRPr="00335545" w:rsidTr="00917D54">
        <w:trPr>
          <w:trHeight w:val="405"/>
        </w:trPr>
        <w:tc>
          <w:tcPr>
            <w:tcW w:w="866" w:type="dxa"/>
            <w:shd w:val="clear" w:color="auto" w:fill="auto"/>
            <w:hideMark/>
          </w:tcPr>
          <w:p w:rsidR="008017E6" w:rsidRPr="00335545" w:rsidRDefault="008017E6" w:rsidP="00917D54">
            <w:pPr>
              <w:jc w:val="center"/>
              <w:rPr>
                <w:sz w:val="26"/>
                <w:szCs w:val="26"/>
              </w:rPr>
            </w:pPr>
            <w:r w:rsidRPr="00335545">
              <w:rPr>
                <w:sz w:val="26"/>
                <w:szCs w:val="26"/>
              </w:rPr>
              <w:t>6.</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 xml:space="preserve">После прокладки кабеля в траншее выполнить подсыпку песком (песок строительный) на высоте 0,25м и покрыть кирпичом (кирпич строительный одинарный. ГОСТ530-95 250х120х65 мм)  </w:t>
            </w:r>
          </w:p>
        </w:tc>
      </w:tr>
      <w:tr w:rsidR="008017E6" w:rsidRPr="00335545" w:rsidTr="00917D54">
        <w:trPr>
          <w:trHeight w:val="257"/>
        </w:trPr>
        <w:tc>
          <w:tcPr>
            <w:tcW w:w="866" w:type="dxa"/>
            <w:shd w:val="clear" w:color="auto" w:fill="auto"/>
            <w:hideMark/>
          </w:tcPr>
          <w:p w:rsidR="008017E6" w:rsidRPr="00335545" w:rsidRDefault="008017E6" w:rsidP="00917D54">
            <w:pPr>
              <w:jc w:val="center"/>
              <w:rPr>
                <w:sz w:val="26"/>
                <w:szCs w:val="26"/>
              </w:rPr>
            </w:pPr>
            <w:r w:rsidRPr="00335545">
              <w:rPr>
                <w:sz w:val="26"/>
                <w:szCs w:val="26"/>
              </w:rPr>
              <w:t>7.</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Выполнить монтаж соединительных и концевых муфт.</w:t>
            </w:r>
          </w:p>
        </w:tc>
      </w:tr>
      <w:tr w:rsidR="008017E6" w:rsidRPr="00335545" w:rsidTr="00917D54">
        <w:trPr>
          <w:trHeight w:val="257"/>
        </w:trPr>
        <w:tc>
          <w:tcPr>
            <w:tcW w:w="866" w:type="dxa"/>
            <w:shd w:val="clear" w:color="auto" w:fill="auto"/>
            <w:hideMark/>
          </w:tcPr>
          <w:p w:rsidR="008017E6" w:rsidRPr="00335545" w:rsidRDefault="008017E6" w:rsidP="00917D54">
            <w:pPr>
              <w:jc w:val="center"/>
              <w:rPr>
                <w:sz w:val="26"/>
                <w:szCs w:val="26"/>
              </w:rPr>
            </w:pPr>
            <w:r w:rsidRPr="00335545">
              <w:rPr>
                <w:sz w:val="26"/>
                <w:szCs w:val="26"/>
              </w:rPr>
              <w:t>8.</w:t>
            </w:r>
          </w:p>
        </w:tc>
        <w:tc>
          <w:tcPr>
            <w:tcW w:w="9072" w:type="dxa"/>
            <w:shd w:val="clear" w:color="auto" w:fill="auto"/>
            <w:vAlign w:val="center"/>
            <w:hideMark/>
          </w:tcPr>
          <w:p w:rsidR="008017E6" w:rsidRPr="00335545" w:rsidRDefault="008017E6" w:rsidP="00917D54">
            <w:pPr>
              <w:rPr>
                <w:sz w:val="26"/>
                <w:szCs w:val="26"/>
              </w:rPr>
            </w:pPr>
            <w:r w:rsidRPr="00335545">
              <w:rPr>
                <w:sz w:val="26"/>
                <w:szCs w:val="26"/>
              </w:rPr>
              <w:t>Выполнить монтаж кабельных наконечников</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9.</w:t>
            </w:r>
          </w:p>
        </w:tc>
        <w:tc>
          <w:tcPr>
            <w:tcW w:w="9072" w:type="dxa"/>
            <w:shd w:val="clear" w:color="auto" w:fill="auto"/>
            <w:vAlign w:val="center"/>
          </w:tcPr>
          <w:p w:rsidR="008017E6" w:rsidRPr="00335545" w:rsidRDefault="008017E6" w:rsidP="00917D54">
            <w:pPr>
              <w:rPr>
                <w:sz w:val="26"/>
                <w:szCs w:val="26"/>
              </w:rPr>
            </w:pPr>
            <w:r w:rsidRPr="00335545">
              <w:rPr>
                <w:sz w:val="26"/>
                <w:szCs w:val="26"/>
              </w:rPr>
              <w:t>Засыпать кабельную траншею грунтом без камней и металлических предметов.</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10.</w:t>
            </w:r>
          </w:p>
        </w:tc>
        <w:tc>
          <w:tcPr>
            <w:tcW w:w="9072" w:type="dxa"/>
            <w:shd w:val="clear" w:color="auto" w:fill="auto"/>
            <w:vAlign w:val="center"/>
          </w:tcPr>
          <w:p w:rsidR="008017E6" w:rsidRPr="00335545" w:rsidRDefault="008017E6" w:rsidP="00917D54">
            <w:pPr>
              <w:rPr>
                <w:sz w:val="26"/>
                <w:szCs w:val="26"/>
              </w:rPr>
            </w:pPr>
            <w:r w:rsidRPr="00335545">
              <w:rPr>
                <w:sz w:val="26"/>
                <w:szCs w:val="26"/>
              </w:rPr>
              <w:t>Установить указатели по трассе КЛ-0,4кВ и при пересечении с инженерными сооружениями.</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11.</w:t>
            </w:r>
          </w:p>
        </w:tc>
        <w:tc>
          <w:tcPr>
            <w:tcW w:w="9072" w:type="dxa"/>
            <w:shd w:val="clear" w:color="auto" w:fill="auto"/>
            <w:vAlign w:val="center"/>
          </w:tcPr>
          <w:p w:rsidR="008017E6" w:rsidRPr="00335545" w:rsidRDefault="008017E6" w:rsidP="00917D54">
            <w:pPr>
              <w:rPr>
                <w:sz w:val="26"/>
                <w:szCs w:val="26"/>
              </w:rPr>
            </w:pPr>
            <w:r w:rsidRPr="00335545">
              <w:rPr>
                <w:sz w:val="26"/>
                <w:szCs w:val="26"/>
              </w:rPr>
              <w:t>Восстановить тротуары, дороги, выполнить благоустройство территории в местах работы.</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12.</w:t>
            </w:r>
          </w:p>
        </w:tc>
        <w:tc>
          <w:tcPr>
            <w:tcW w:w="9072" w:type="dxa"/>
            <w:shd w:val="clear" w:color="auto" w:fill="auto"/>
            <w:vAlign w:val="center"/>
          </w:tcPr>
          <w:p w:rsidR="008017E6" w:rsidRPr="00335545" w:rsidRDefault="008017E6" w:rsidP="00917D54">
            <w:pPr>
              <w:rPr>
                <w:sz w:val="26"/>
                <w:szCs w:val="26"/>
              </w:rPr>
            </w:pPr>
            <w:r w:rsidRPr="00335545">
              <w:rPr>
                <w:sz w:val="26"/>
                <w:szCs w:val="26"/>
              </w:rPr>
              <w:t>Выполнить подключение кабеля в ТП и ЩО</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13.</w:t>
            </w:r>
          </w:p>
        </w:tc>
        <w:tc>
          <w:tcPr>
            <w:tcW w:w="9072" w:type="dxa"/>
            <w:shd w:val="clear" w:color="auto" w:fill="auto"/>
            <w:vAlign w:val="center"/>
          </w:tcPr>
          <w:p w:rsidR="008017E6" w:rsidRPr="00335545" w:rsidRDefault="008017E6" w:rsidP="00917D54">
            <w:pPr>
              <w:rPr>
                <w:sz w:val="26"/>
                <w:szCs w:val="26"/>
              </w:rPr>
            </w:pPr>
            <w:r w:rsidRPr="00335545">
              <w:rPr>
                <w:sz w:val="26"/>
                <w:szCs w:val="26"/>
              </w:rPr>
              <w:t>Выполнить лабораторные испытания и пусконаладочные работы.</w:t>
            </w:r>
          </w:p>
        </w:tc>
      </w:tr>
      <w:tr w:rsidR="008017E6" w:rsidRPr="00335545" w:rsidTr="00917D54">
        <w:trPr>
          <w:trHeight w:val="257"/>
        </w:trPr>
        <w:tc>
          <w:tcPr>
            <w:tcW w:w="866" w:type="dxa"/>
            <w:shd w:val="clear" w:color="auto" w:fill="auto"/>
          </w:tcPr>
          <w:p w:rsidR="008017E6" w:rsidRPr="00335545" w:rsidRDefault="008017E6" w:rsidP="00917D54">
            <w:pPr>
              <w:jc w:val="center"/>
              <w:rPr>
                <w:sz w:val="26"/>
                <w:szCs w:val="26"/>
              </w:rPr>
            </w:pPr>
            <w:r w:rsidRPr="00335545">
              <w:rPr>
                <w:sz w:val="26"/>
                <w:szCs w:val="26"/>
              </w:rPr>
              <w:t>14.</w:t>
            </w:r>
          </w:p>
        </w:tc>
        <w:tc>
          <w:tcPr>
            <w:tcW w:w="9072" w:type="dxa"/>
            <w:shd w:val="clear" w:color="auto" w:fill="auto"/>
            <w:vAlign w:val="center"/>
          </w:tcPr>
          <w:p w:rsidR="008017E6" w:rsidRPr="00335545" w:rsidRDefault="008017E6" w:rsidP="00917D54">
            <w:pPr>
              <w:rPr>
                <w:sz w:val="26"/>
                <w:szCs w:val="26"/>
              </w:rPr>
            </w:pPr>
            <w:r w:rsidRPr="00335545">
              <w:rPr>
                <w:sz w:val="26"/>
                <w:szCs w:val="26"/>
              </w:rPr>
              <w:t>Оформить и предоставить исполнительную документацию, содержащую:</w:t>
            </w:r>
          </w:p>
          <w:p w:rsidR="008017E6" w:rsidRPr="00335545" w:rsidRDefault="008017E6" w:rsidP="00917D54">
            <w:pPr>
              <w:rPr>
                <w:sz w:val="26"/>
                <w:szCs w:val="26"/>
              </w:rPr>
            </w:pPr>
            <w:r w:rsidRPr="00335545">
              <w:rPr>
                <w:sz w:val="26"/>
                <w:szCs w:val="26"/>
              </w:rPr>
              <w:t>- сертификаты, технические паспорта или другие документы, удостоверяющие качество применяемых при выполнении работ материалов, запчастей;</w:t>
            </w:r>
          </w:p>
          <w:p w:rsidR="008017E6" w:rsidRPr="00335545" w:rsidRDefault="008017E6" w:rsidP="00917D54">
            <w:pPr>
              <w:rPr>
                <w:sz w:val="26"/>
                <w:szCs w:val="26"/>
              </w:rPr>
            </w:pPr>
            <w:r w:rsidRPr="00335545">
              <w:rPr>
                <w:sz w:val="26"/>
                <w:szCs w:val="26"/>
              </w:rPr>
              <w:t>- схему прокладки кабеля.</w:t>
            </w:r>
          </w:p>
        </w:tc>
      </w:tr>
    </w:tbl>
    <w:p w:rsidR="008017E6" w:rsidRPr="00335545" w:rsidRDefault="008017E6" w:rsidP="008017E6">
      <w:pPr>
        <w:pStyle w:val="35"/>
        <w:ind w:firstLine="284"/>
        <w:rPr>
          <w:b/>
          <w:sz w:val="26"/>
          <w:szCs w:val="26"/>
        </w:rPr>
      </w:pPr>
      <w:r w:rsidRPr="00335545">
        <w:rPr>
          <w:b/>
          <w:sz w:val="26"/>
          <w:szCs w:val="26"/>
        </w:rPr>
        <w:t>6.</w:t>
      </w:r>
      <w:r w:rsidRPr="00335545">
        <w:rPr>
          <w:sz w:val="26"/>
          <w:szCs w:val="26"/>
        </w:rPr>
        <w:t xml:space="preserve"> </w:t>
      </w:r>
      <w:r w:rsidRPr="00335545">
        <w:rPr>
          <w:b/>
          <w:sz w:val="26"/>
          <w:szCs w:val="26"/>
        </w:rPr>
        <w:t>Условия выполнения работ:</w:t>
      </w:r>
    </w:p>
    <w:p w:rsidR="008017E6" w:rsidRPr="00335545" w:rsidRDefault="008017E6" w:rsidP="008017E6">
      <w:pPr>
        <w:pStyle w:val="Default"/>
        <w:numPr>
          <w:ilvl w:val="0"/>
          <w:numId w:val="4"/>
        </w:numPr>
        <w:ind w:left="0" w:firstLine="0"/>
        <w:jc w:val="both"/>
        <w:rPr>
          <w:color w:val="auto"/>
          <w:sz w:val="26"/>
          <w:szCs w:val="26"/>
        </w:rPr>
      </w:pPr>
      <w:r w:rsidRPr="00335545">
        <w:rPr>
          <w:color w:val="auto"/>
          <w:sz w:val="26"/>
          <w:szCs w:val="26"/>
        </w:rPr>
        <w:t>Требования к подрядной организации:</w:t>
      </w:r>
    </w:p>
    <w:p w:rsidR="008017E6" w:rsidRPr="00335545" w:rsidRDefault="008017E6" w:rsidP="008017E6">
      <w:pPr>
        <w:pStyle w:val="Default"/>
        <w:jc w:val="both"/>
        <w:rPr>
          <w:color w:val="auto"/>
          <w:sz w:val="26"/>
          <w:szCs w:val="26"/>
        </w:rPr>
      </w:pPr>
      <w:r w:rsidRPr="00335545">
        <w:rPr>
          <w:color w:val="auto"/>
          <w:sz w:val="26"/>
          <w:szCs w:val="26"/>
        </w:rPr>
        <w:t>-Наличие опыта выполнения аналогичных работ.</w:t>
      </w:r>
    </w:p>
    <w:p w:rsidR="008017E6" w:rsidRPr="00335545" w:rsidRDefault="008017E6" w:rsidP="008017E6">
      <w:pPr>
        <w:pStyle w:val="Default"/>
        <w:jc w:val="both"/>
        <w:rPr>
          <w:color w:val="auto"/>
          <w:sz w:val="26"/>
          <w:szCs w:val="26"/>
        </w:rPr>
      </w:pPr>
      <w:r w:rsidRPr="00335545">
        <w:rPr>
          <w:color w:val="auto"/>
          <w:sz w:val="26"/>
          <w:szCs w:val="26"/>
        </w:rPr>
        <w:t>- Наличие квалифицированного персонала.</w:t>
      </w:r>
    </w:p>
    <w:p w:rsidR="008017E6" w:rsidRPr="00335545" w:rsidRDefault="008017E6" w:rsidP="008017E6">
      <w:pPr>
        <w:pStyle w:val="Default"/>
        <w:jc w:val="both"/>
        <w:rPr>
          <w:color w:val="auto"/>
          <w:sz w:val="26"/>
          <w:szCs w:val="26"/>
        </w:rPr>
      </w:pPr>
      <w:r w:rsidRPr="00335545">
        <w:rPr>
          <w:color w:val="auto"/>
          <w:sz w:val="26"/>
          <w:szCs w:val="26"/>
        </w:rPr>
        <w:t>- наличие специальных знаний и групп по электробезопасности.</w:t>
      </w:r>
    </w:p>
    <w:p w:rsidR="008017E6" w:rsidRPr="00335545" w:rsidRDefault="008017E6" w:rsidP="008017E6">
      <w:pPr>
        <w:pStyle w:val="Default"/>
        <w:numPr>
          <w:ilvl w:val="0"/>
          <w:numId w:val="4"/>
        </w:numPr>
        <w:ind w:left="0" w:firstLine="0"/>
        <w:jc w:val="both"/>
        <w:rPr>
          <w:color w:val="auto"/>
          <w:sz w:val="26"/>
          <w:szCs w:val="26"/>
        </w:rPr>
      </w:pPr>
      <w:r w:rsidRPr="00335545">
        <w:rPr>
          <w:color w:val="auto"/>
          <w:sz w:val="26"/>
          <w:szCs w:val="26"/>
        </w:rPr>
        <w:t>Приобретение и доставка материалов и оборудования осуществляется за счет средств Подрядчика.</w:t>
      </w:r>
    </w:p>
    <w:p w:rsidR="008017E6" w:rsidRPr="00335545" w:rsidRDefault="008017E6" w:rsidP="008017E6">
      <w:pPr>
        <w:pStyle w:val="Default"/>
        <w:numPr>
          <w:ilvl w:val="0"/>
          <w:numId w:val="4"/>
        </w:numPr>
        <w:ind w:left="0" w:firstLine="0"/>
        <w:jc w:val="both"/>
        <w:rPr>
          <w:color w:val="auto"/>
          <w:sz w:val="26"/>
          <w:szCs w:val="26"/>
        </w:rPr>
      </w:pPr>
      <w:r w:rsidRPr="00335545">
        <w:rPr>
          <w:color w:val="auto"/>
          <w:sz w:val="26"/>
          <w:szCs w:val="26"/>
        </w:rPr>
        <w:t>Персонал, выполняющий работу на территории действующих электроустановок должен иметь соответствующий допуск для самостоятельной работы в качестве командированного персонала (Правила по охране труда при эксплуатации электроустановок. Утвержденные Министерством труда и социальной защиты РФ от 24.07.2013 г. №328Н).</w:t>
      </w:r>
    </w:p>
    <w:p w:rsidR="008017E6" w:rsidRPr="00335545" w:rsidRDefault="008017E6" w:rsidP="008017E6">
      <w:pPr>
        <w:pStyle w:val="Default"/>
        <w:numPr>
          <w:ilvl w:val="0"/>
          <w:numId w:val="4"/>
        </w:numPr>
        <w:ind w:left="0" w:firstLine="0"/>
        <w:jc w:val="both"/>
        <w:rPr>
          <w:color w:val="auto"/>
          <w:sz w:val="26"/>
          <w:szCs w:val="26"/>
        </w:rPr>
      </w:pPr>
      <w:r w:rsidRPr="00335545">
        <w:rPr>
          <w:color w:val="auto"/>
          <w:sz w:val="26"/>
          <w:szCs w:val="26"/>
        </w:rPr>
        <w:t xml:space="preserve">Привлечение к работам субподрядчиков – только по согласованию с Заказчиком. </w:t>
      </w:r>
    </w:p>
    <w:p w:rsidR="008017E6" w:rsidRPr="00335545" w:rsidRDefault="008017E6" w:rsidP="008017E6">
      <w:pPr>
        <w:pStyle w:val="Default"/>
        <w:numPr>
          <w:ilvl w:val="0"/>
          <w:numId w:val="4"/>
        </w:numPr>
        <w:ind w:left="0" w:firstLine="0"/>
        <w:jc w:val="both"/>
        <w:rPr>
          <w:color w:val="auto"/>
          <w:sz w:val="26"/>
          <w:szCs w:val="26"/>
        </w:rPr>
      </w:pPr>
      <w:r w:rsidRPr="00335545">
        <w:rPr>
          <w:color w:val="auto"/>
          <w:sz w:val="26"/>
          <w:szCs w:val="26"/>
        </w:rPr>
        <w:t xml:space="preserve">Работы выполняются Подрядчиком собственными силами </w:t>
      </w:r>
      <w:r w:rsidRPr="00335545">
        <w:rPr>
          <w:sz w:val="26"/>
          <w:szCs w:val="26"/>
        </w:rPr>
        <w:t xml:space="preserve">(без привлечения субподрядных организаций), </w:t>
      </w:r>
      <w:r w:rsidRPr="00335545">
        <w:rPr>
          <w:color w:val="auto"/>
          <w:sz w:val="26"/>
          <w:szCs w:val="26"/>
        </w:rPr>
        <w:t>в условиях работающего производства на территории предприятия Заказчика, в полном соответствии с действующими нормами и правилами, с соблюдением правил трудового распорядка и режима работы завода.</w:t>
      </w:r>
    </w:p>
    <w:p w:rsidR="008017E6" w:rsidRPr="00335545" w:rsidRDefault="008017E6" w:rsidP="008017E6">
      <w:pPr>
        <w:pStyle w:val="a8"/>
        <w:numPr>
          <w:ilvl w:val="0"/>
          <w:numId w:val="4"/>
        </w:numPr>
        <w:ind w:left="0" w:right="72" w:firstLine="0"/>
        <w:jc w:val="both"/>
        <w:rPr>
          <w:sz w:val="26"/>
          <w:szCs w:val="26"/>
        </w:rPr>
      </w:pPr>
      <w:r w:rsidRPr="00335545">
        <w:rPr>
          <w:sz w:val="26"/>
          <w:szCs w:val="26"/>
        </w:rPr>
        <w:t xml:space="preserve">График производства работ составляется Подрядчиком и согласовывается с Заказчиком до начала производства работ. </w:t>
      </w:r>
      <w:r w:rsidRPr="00335545">
        <w:rPr>
          <w:bCs/>
          <w:sz w:val="26"/>
          <w:szCs w:val="26"/>
        </w:rPr>
        <w:t>Работы должны выполняться в рабочее время: с 8</w:t>
      </w:r>
      <w:r w:rsidRPr="00335545">
        <w:rPr>
          <w:bCs/>
          <w:sz w:val="26"/>
          <w:szCs w:val="26"/>
          <w:vertAlign w:val="superscript"/>
        </w:rPr>
        <w:t>00</w:t>
      </w:r>
      <w:r w:rsidRPr="00335545">
        <w:rPr>
          <w:bCs/>
          <w:sz w:val="26"/>
          <w:szCs w:val="26"/>
        </w:rPr>
        <w:t xml:space="preserve"> до 17</w:t>
      </w:r>
      <w:r w:rsidRPr="00335545">
        <w:rPr>
          <w:bCs/>
          <w:sz w:val="26"/>
          <w:szCs w:val="26"/>
          <w:vertAlign w:val="superscript"/>
        </w:rPr>
        <w:t>00</w:t>
      </w:r>
      <w:r w:rsidRPr="00335545">
        <w:rPr>
          <w:bCs/>
          <w:sz w:val="26"/>
          <w:szCs w:val="26"/>
        </w:rPr>
        <w:t xml:space="preserve"> часов (выходные дни или за пределами рабочего времени – по согласованию с Заказчиком).</w:t>
      </w:r>
      <w:r w:rsidRPr="00335545">
        <w:rPr>
          <w:sz w:val="26"/>
          <w:szCs w:val="26"/>
        </w:rPr>
        <w:t xml:space="preserve"> Допуск сотрудников Подрядчика на территорию для выполнения работ осуществляется </w:t>
      </w:r>
      <w:r w:rsidRPr="00335545">
        <w:rPr>
          <w:bCs/>
          <w:sz w:val="26"/>
          <w:szCs w:val="26"/>
        </w:rPr>
        <w:t>согласно двустороннему акту-допуску.</w:t>
      </w:r>
      <w:r w:rsidRPr="00335545">
        <w:rPr>
          <w:sz w:val="26"/>
          <w:szCs w:val="26"/>
        </w:rPr>
        <w:t xml:space="preserve"> Д</w:t>
      </w:r>
      <w:r w:rsidRPr="00335545">
        <w:rPr>
          <w:bCs/>
          <w:sz w:val="26"/>
          <w:szCs w:val="26"/>
        </w:rPr>
        <w:t>ля оформления допуска, до начала выполнения работ, Подрядчик предоставляет Заказчику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работ.</w:t>
      </w:r>
      <w:r w:rsidRPr="00335545">
        <w:rPr>
          <w:sz w:val="26"/>
          <w:szCs w:val="26"/>
        </w:rPr>
        <w:t xml:space="preserve"> </w:t>
      </w:r>
    </w:p>
    <w:p w:rsidR="008017E6" w:rsidRPr="00335545" w:rsidRDefault="008017E6" w:rsidP="008017E6">
      <w:pPr>
        <w:pStyle w:val="a8"/>
        <w:numPr>
          <w:ilvl w:val="0"/>
          <w:numId w:val="4"/>
        </w:numPr>
        <w:tabs>
          <w:tab w:val="num" w:pos="0"/>
        </w:tabs>
        <w:ind w:left="0" w:firstLine="0"/>
        <w:jc w:val="both"/>
        <w:rPr>
          <w:sz w:val="26"/>
          <w:szCs w:val="26"/>
        </w:rPr>
      </w:pPr>
      <w:r w:rsidRPr="00335545">
        <w:rPr>
          <w:sz w:val="26"/>
          <w:szCs w:val="26"/>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rsidR="008017E6" w:rsidRPr="00335545" w:rsidRDefault="008017E6" w:rsidP="008017E6">
      <w:pPr>
        <w:pStyle w:val="a8"/>
        <w:numPr>
          <w:ilvl w:val="0"/>
          <w:numId w:val="4"/>
        </w:numPr>
        <w:tabs>
          <w:tab w:val="clear" w:pos="502"/>
          <w:tab w:val="num" w:pos="0"/>
        </w:tabs>
        <w:ind w:hanging="502"/>
        <w:jc w:val="both"/>
        <w:rPr>
          <w:sz w:val="26"/>
          <w:szCs w:val="26"/>
        </w:rPr>
      </w:pPr>
      <w:r w:rsidRPr="00335545">
        <w:rPr>
          <w:sz w:val="26"/>
          <w:szCs w:val="26"/>
        </w:rPr>
        <w:t>При производстве работ Подрядчиком должна быть обеспечена сохранность</w:t>
      </w:r>
    </w:p>
    <w:p w:rsidR="008017E6" w:rsidRPr="00335545" w:rsidRDefault="008017E6" w:rsidP="008017E6">
      <w:pPr>
        <w:jc w:val="both"/>
        <w:rPr>
          <w:sz w:val="26"/>
          <w:szCs w:val="26"/>
        </w:rPr>
      </w:pPr>
      <w:r w:rsidRPr="00335545">
        <w:rPr>
          <w:sz w:val="26"/>
          <w:szCs w:val="26"/>
        </w:rPr>
        <w:t>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rsidR="008017E6" w:rsidRPr="00335545" w:rsidRDefault="008017E6" w:rsidP="008017E6">
      <w:pPr>
        <w:pStyle w:val="a8"/>
        <w:numPr>
          <w:ilvl w:val="0"/>
          <w:numId w:val="4"/>
        </w:numPr>
        <w:ind w:left="0" w:right="72" w:firstLine="0"/>
        <w:jc w:val="both"/>
        <w:rPr>
          <w:sz w:val="26"/>
          <w:szCs w:val="26"/>
        </w:rPr>
      </w:pPr>
      <w:r w:rsidRPr="00335545">
        <w:rPr>
          <w:bCs/>
          <w:sz w:val="26"/>
          <w:szCs w:val="26"/>
        </w:rPr>
        <w:t>Все решения, принимаемые в ходе выполнения работ, согласовываются с представителем Заказчика по всем разделам.</w:t>
      </w:r>
    </w:p>
    <w:p w:rsidR="008017E6" w:rsidRPr="00335545" w:rsidRDefault="008017E6" w:rsidP="008017E6">
      <w:pPr>
        <w:pStyle w:val="a8"/>
        <w:numPr>
          <w:ilvl w:val="0"/>
          <w:numId w:val="4"/>
        </w:numPr>
        <w:ind w:left="0" w:right="72" w:firstLine="0"/>
        <w:jc w:val="both"/>
        <w:rPr>
          <w:sz w:val="26"/>
          <w:szCs w:val="26"/>
        </w:rPr>
      </w:pPr>
      <w:r w:rsidRPr="00335545">
        <w:rPr>
          <w:sz w:val="26"/>
          <w:szCs w:val="26"/>
        </w:rPr>
        <w:t>Дефекты и скрытые дефекты, допущенные в ходе выполнения работ или выявленные в процессе приема-сдачи работ, устраняются Подрядчиком за свой счет.</w:t>
      </w:r>
    </w:p>
    <w:p w:rsidR="008017E6" w:rsidRPr="00335545" w:rsidRDefault="008017E6" w:rsidP="008017E6">
      <w:pPr>
        <w:pStyle w:val="a8"/>
        <w:numPr>
          <w:ilvl w:val="0"/>
          <w:numId w:val="4"/>
        </w:numPr>
        <w:ind w:left="0" w:right="72" w:firstLine="0"/>
        <w:jc w:val="both"/>
        <w:rPr>
          <w:sz w:val="26"/>
          <w:szCs w:val="26"/>
        </w:rPr>
      </w:pPr>
      <w:r w:rsidRPr="00335545">
        <w:rPr>
          <w:sz w:val="26"/>
          <w:szCs w:val="26"/>
        </w:rPr>
        <w:t xml:space="preserve"> Подрядчик, по завершении работ, осуществляет уборку объекта от оставшегося после произведенных Работ мусора.</w:t>
      </w:r>
    </w:p>
    <w:p w:rsidR="008017E6" w:rsidRPr="00335545" w:rsidRDefault="008017E6" w:rsidP="008017E6">
      <w:pPr>
        <w:pStyle w:val="a8"/>
        <w:ind w:left="0"/>
        <w:jc w:val="both"/>
        <w:rPr>
          <w:sz w:val="26"/>
          <w:szCs w:val="26"/>
        </w:rPr>
      </w:pPr>
      <w:r w:rsidRPr="00335545">
        <w:rPr>
          <w:sz w:val="26"/>
          <w:szCs w:val="26"/>
        </w:rPr>
        <w:t>7. Требования к качеству поставляемых материально – технических ресурсов</w:t>
      </w:r>
    </w:p>
    <w:p w:rsidR="008017E6" w:rsidRPr="00335545" w:rsidRDefault="008017E6" w:rsidP="008017E6">
      <w:pPr>
        <w:pStyle w:val="a8"/>
        <w:ind w:left="0" w:right="72" w:firstLine="708"/>
        <w:jc w:val="both"/>
        <w:rPr>
          <w:sz w:val="26"/>
          <w:szCs w:val="26"/>
        </w:rPr>
      </w:pPr>
      <w:r w:rsidRPr="00335545">
        <w:rPr>
          <w:sz w:val="26"/>
          <w:szCs w:val="26"/>
        </w:rPr>
        <w:t xml:space="preserve"> Поставляемые материалы и кабельная продукция должны быть :</w:t>
      </w:r>
    </w:p>
    <w:p w:rsidR="008017E6" w:rsidRPr="00335545" w:rsidRDefault="008017E6" w:rsidP="008017E6">
      <w:pPr>
        <w:pStyle w:val="35"/>
        <w:numPr>
          <w:ilvl w:val="0"/>
          <w:numId w:val="7"/>
        </w:numPr>
        <w:ind w:left="0" w:firstLine="0"/>
        <w:jc w:val="left"/>
        <w:rPr>
          <w:sz w:val="26"/>
          <w:szCs w:val="26"/>
        </w:rPr>
      </w:pPr>
      <w:r w:rsidRPr="00335545">
        <w:rPr>
          <w:sz w:val="26"/>
          <w:szCs w:val="26"/>
        </w:rPr>
        <w:t>Новыми.</w:t>
      </w:r>
    </w:p>
    <w:p w:rsidR="008017E6" w:rsidRPr="00335545" w:rsidRDefault="008017E6" w:rsidP="008017E6">
      <w:pPr>
        <w:pStyle w:val="35"/>
        <w:numPr>
          <w:ilvl w:val="0"/>
          <w:numId w:val="7"/>
        </w:numPr>
        <w:ind w:left="0" w:firstLine="0"/>
        <w:jc w:val="left"/>
        <w:rPr>
          <w:sz w:val="26"/>
          <w:szCs w:val="26"/>
        </w:rPr>
      </w:pPr>
      <w:r w:rsidRPr="00335545">
        <w:rPr>
          <w:sz w:val="26"/>
          <w:szCs w:val="26"/>
        </w:rPr>
        <w:t>Иметь сертификаты, паспорта.</w:t>
      </w:r>
    </w:p>
    <w:p w:rsidR="008017E6" w:rsidRPr="00335545" w:rsidRDefault="008017E6" w:rsidP="008017E6">
      <w:pPr>
        <w:pStyle w:val="35"/>
        <w:numPr>
          <w:ilvl w:val="0"/>
          <w:numId w:val="7"/>
        </w:numPr>
        <w:ind w:left="0" w:firstLine="0"/>
        <w:rPr>
          <w:sz w:val="26"/>
          <w:szCs w:val="26"/>
        </w:rPr>
      </w:pPr>
      <w:r w:rsidRPr="00335545">
        <w:rPr>
          <w:sz w:val="26"/>
          <w:szCs w:val="26"/>
        </w:rPr>
        <w:t>Подрядчик совместно с Заказчиком осуществляет входной контроль качества применяемых материалов, изделий, наличия необходимых сертификатов и технических паспортов, удостоверяющих их качество.</w:t>
      </w:r>
    </w:p>
    <w:p w:rsidR="008017E6" w:rsidRPr="00335545" w:rsidRDefault="008017E6" w:rsidP="008017E6">
      <w:pPr>
        <w:pStyle w:val="35"/>
        <w:ind w:firstLine="0"/>
        <w:jc w:val="left"/>
        <w:rPr>
          <w:sz w:val="26"/>
          <w:szCs w:val="26"/>
        </w:rPr>
      </w:pPr>
      <w:r w:rsidRPr="00335545">
        <w:rPr>
          <w:sz w:val="26"/>
          <w:szCs w:val="26"/>
        </w:rPr>
        <w:t>8. Требования к качеству работ:</w:t>
      </w:r>
    </w:p>
    <w:p w:rsidR="008017E6" w:rsidRPr="00335545" w:rsidRDefault="008017E6" w:rsidP="008017E6">
      <w:pPr>
        <w:pStyle w:val="35"/>
        <w:ind w:firstLine="0"/>
        <w:jc w:val="left"/>
        <w:rPr>
          <w:sz w:val="26"/>
          <w:szCs w:val="26"/>
        </w:rPr>
      </w:pPr>
      <w:r w:rsidRPr="00335545">
        <w:rPr>
          <w:sz w:val="26"/>
          <w:szCs w:val="26"/>
        </w:rPr>
        <w:tab/>
        <w:t>Работы должны быть выполнены в соответствии с:</w:t>
      </w:r>
    </w:p>
    <w:p w:rsidR="008017E6" w:rsidRPr="00335545" w:rsidRDefault="008017E6" w:rsidP="008017E6">
      <w:pPr>
        <w:pStyle w:val="35"/>
        <w:numPr>
          <w:ilvl w:val="0"/>
          <w:numId w:val="8"/>
        </w:numPr>
        <w:ind w:left="0" w:firstLine="0"/>
        <w:jc w:val="left"/>
        <w:rPr>
          <w:sz w:val="26"/>
          <w:szCs w:val="26"/>
        </w:rPr>
      </w:pPr>
      <w:r w:rsidRPr="00335545">
        <w:rPr>
          <w:sz w:val="26"/>
          <w:szCs w:val="26"/>
        </w:rPr>
        <w:t>Системой нормативных документов в строительстве</w:t>
      </w:r>
    </w:p>
    <w:p w:rsidR="008017E6" w:rsidRPr="00335545" w:rsidRDefault="008017E6" w:rsidP="008017E6">
      <w:pPr>
        <w:pStyle w:val="35"/>
        <w:numPr>
          <w:ilvl w:val="0"/>
          <w:numId w:val="8"/>
        </w:numPr>
        <w:ind w:left="0" w:firstLine="0"/>
        <w:jc w:val="left"/>
        <w:rPr>
          <w:sz w:val="26"/>
          <w:szCs w:val="26"/>
        </w:rPr>
      </w:pPr>
      <w:r w:rsidRPr="00335545">
        <w:rPr>
          <w:sz w:val="26"/>
          <w:szCs w:val="26"/>
        </w:rPr>
        <w:t>Государственными и отраслевыми стандартами</w:t>
      </w:r>
    </w:p>
    <w:p w:rsidR="008017E6" w:rsidRPr="00335545" w:rsidRDefault="008017E6" w:rsidP="008017E6">
      <w:pPr>
        <w:pStyle w:val="35"/>
        <w:numPr>
          <w:ilvl w:val="0"/>
          <w:numId w:val="8"/>
        </w:numPr>
        <w:ind w:left="0" w:firstLine="0"/>
        <w:jc w:val="left"/>
        <w:rPr>
          <w:sz w:val="26"/>
          <w:szCs w:val="26"/>
        </w:rPr>
      </w:pPr>
      <w:r w:rsidRPr="00335545">
        <w:rPr>
          <w:sz w:val="26"/>
          <w:szCs w:val="26"/>
        </w:rPr>
        <w:t>Действующими ПУЭ, СП31-110-2003.</w:t>
      </w:r>
    </w:p>
    <w:p w:rsidR="008017E6" w:rsidRPr="00335545" w:rsidRDefault="008017E6" w:rsidP="008017E6">
      <w:pPr>
        <w:pStyle w:val="35"/>
        <w:ind w:firstLine="0"/>
        <w:jc w:val="left"/>
        <w:rPr>
          <w:sz w:val="26"/>
          <w:szCs w:val="26"/>
        </w:rPr>
      </w:pPr>
      <w:r w:rsidRPr="00335545">
        <w:rPr>
          <w:sz w:val="26"/>
          <w:szCs w:val="26"/>
        </w:rPr>
        <w:t>9. Объем и сроки предоставления гарантий качества на выполняемые работы</w:t>
      </w:r>
    </w:p>
    <w:p w:rsidR="008017E6" w:rsidRPr="00335545" w:rsidRDefault="008017E6" w:rsidP="008017E6">
      <w:pPr>
        <w:pStyle w:val="35"/>
        <w:jc w:val="left"/>
        <w:rPr>
          <w:sz w:val="26"/>
          <w:szCs w:val="26"/>
        </w:rPr>
      </w:pPr>
      <w:r w:rsidRPr="00335545">
        <w:rPr>
          <w:sz w:val="26"/>
          <w:szCs w:val="26"/>
        </w:rPr>
        <w:t>Гарантии качества:</w:t>
      </w:r>
    </w:p>
    <w:p w:rsidR="008017E6" w:rsidRPr="00335545" w:rsidRDefault="008017E6" w:rsidP="008017E6">
      <w:pPr>
        <w:pStyle w:val="35"/>
        <w:numPr>
          <w:ilvl w:val="0"/>
          <w:numId w:val="9"/>
        </w:numPr>
        <w:ind w:left="0" w:firstLine="0"/>
        <w:jc w:val="left"/>
        <w:rPr>
          <w:sz w:val="26"/>
          <w:szCs w:val="26"/>
        </w:rPr>
      </w:pPr>
      <w:r w:rsidRPr="00335545">
        <w:rPr>
          <w:sz w:val="26"/>
          <w:szCs w:val="26"/>
        </w:rPr>
        <w:t xml:space="preserve">- кабельную продукцию – в соответствии с гарантийными </w:t>
      </w:r>
      <w:r w:rsidR="00547059" w:rsidRPr="00335545">
        <w:rPr>
          <w:sz w:val="26"/>
          <w:szCs w:val="26"/>
        </w:rPr>
        <w:t>обязательствами завода</w:t>
      </w:r>
      <w:r w:rsidRPr="00335545">
        <w:rPr>
          <w:sz w:val="26"/>
          <w:szCs w:val="26"/>
        </w:rPr>
        <w:t xml:space="preserve"> – изготовителя;</w:t>
      </w:r>
    </w:p>
    <w:p w:rsidR="008017E6" w:rsidRPr="00335545" w:rsidRDefault="008017E6" w:rsidP="008017E6">
      <w:pPr>
        <w:pStyle w:val="35"/>
        <w:numPr>
          <w:ilvl w:val="0"/>
          <w:numId w:val="9"/>
        </w:numPr>
        <w:ind w:left="0" w:firstLine="0"/>
        <w:jc w:val="left"/>
        <w:rPr>
          <w:sz w:val="26"/>
          <w:szCs w:val="26"/>
        </w:rPr>
      </w:pPr>
      <w:r w:rsidRPr="00335545">
        <w:rPr>
          <w:sz w:val="26"/>
          <w:szCs w:val="26"/>
        </w:rPr>
        <w:t>на электромонтажные и пусконаладочные работы – 36 месяцев</w:t>
      </w:r>
    </w:p>
    <w:p w:rsidR="008017E6" w:rsidRPr="00335545" w:rsidRDefault="008017E6" w:rsidP="008017E6">
      <w:pPr>
        <w:shd w:val="clear" w:color="auto" w:fill="FFFFFF"/>
        <w:ind w:right="58"/>
        <w:jc w:val="both"/>
        <w:rPr>
          <w:iCs/>
          <w:sz w:val="26"/>
          <w:szCs w:val="26"/>
        </w:rPr>
      </w:pPr>
      <w:r w:rsidRPr="00335545">
        <w:rPr>
          <w:sz w:val="26"/>
          <w:szCs w:val="26"/>
        </w:rPr>
        <w:t>10. Условия осуществления платежей</w:t>
      </w:r>
      <w:r w:rsidRPr="00335545">
        <w:rPr>
          <w:iCs/>
          <w:sz w:val="26"/>
          <w:szCs w:val="26"/>
        </w:rPr>
        <w:t xml:space="preserve"> </w:t>
      </w:r>
    </w:p>
    <w:p w:rsidR="008017E6" w:rsidRPr="00335545" w:rsidRDefault="008017E6" w:rsidP="008017E6">
      <w:pPr>
        <w:ind w:firstLine="720"/>
        <w:jc w:val="both"/>
        <w:rPr>
          <w:sz w:val="26"/>
          <w:szCs w:val="26"/>
        </w:rPr>
      </w:pPr>
      <w:r w:rsidRPr="00335545">
        <w:rPr>
          <w:sz w:val="26"/>
          <w:szCs w:val="26"/>
        </w:rPr>
        <w:t>Оплата Работ производится Заказчиком в течение 30 (тридцати) календарных дней с даты приемки Работ и получения от Подрядчика комплекта документов (в т.ч. акт приемки выполненных работ по форме КС-2 (далее КС-2), справка о стоимости выполненных Работ по форме КС-3 (далее КС-3), счет-фактура).</w:t>
      </w:r>
    </w:p>
    <w:tbl>
      <w:tblPr>
        <w:tblpPr w:leftFromText="180" w:rightFromText="180" w:vertAnchor="text" w:horzAnchor="margin" w:tblpY="59"/>
        <w:tblW w:w="9889" w:type="dxa"/>
        <w:tblLayout w:type="fixed"/>
        <w:tblLook w:val="0000" w:firstRow="0" w:lastRow="0" w:firstColumn="0" w:lastColumn="0" w:noHBand="0" w:noVBand="0"/>
      </w:tblPr>
      <w:tblGrid>
        <w:gridCol w:w="5211"/>
        <w:gridCol w:w="4678"/>
      </w:tblGrid>
      <w:tr w:rsidR="00335545" w:rsidRPr="00FE4DCC" w:rsidTr="00335545">
        <w:tc>
          <w:tcPr>
            <w:tcW w:w="5211" w:type="dxa"/>
          </w:tcPr>
          <w:p w:rsidR="00335545" w:rsidRPr="00FE4DCC" w:rsidRDefault="00335545" w:rsidP="00335545">
            <w:pPr>
              <w:jc w:val="both"/>
              <w:rPr>
                <w:rFonts w:eastAsia="Arial Unicode MS"/>
                <w:b/>
                <w:bCs/>
                <w:sz w:val="26"/>
                <w:szCs w:val="26"/>
              </w:rPr>
            </w:pPr>
            <w:r w:rsidRPr="00FE4DCC">
              <w:rPr>
                <w:rFonts w:eastAsia="Arial Unicode MS"/>
                <w:b/>
                <w:bCs/>
                <w:sz w:val="26"/>
                <w:szCs w:val="26"/>
              </w:rPr>
              <w:t xml:space="preserve">от Заказчика </w:t>
            </w:r>
          </w:p>
        </w:tc>
        <w:tc>
          <w:tcPr>
            <w:tcW w:w="4678" w:type="dxa"/>
          </w:tcPr>
          <w:p w:rsidR="00335545" w:rsidRPr="00FE4DCC" w:rsidRDefault="00335545" w:rsidP="00335545">
            <w:pPr>
              <w:jc w:val="both"/>
              <w:rPr>
                <w:rFonts w:eastAsia="Arial Unicode MS"/>
                <w:b/>
                <w:bCs/>
                <w:sz w:val="26"/>
                <w:szCs w:val="26"/>
              </w:rPr>
            </w:pPr>
            <w:r w:rsidRPr="00FE4DCC">
              <w:rPr>
                <w:rFonts w:eastAsia="Arial Unicode MS"/>
                <w:b/>
                <w:bCs/>
                <w:sz w:val="26"/>
                <w:szCs w:val="26"/>
              </w:rPr>
              <w:t>от Подрядчика</w:t>
            </w:r>
          </w:p>
        </w:tc>
      </w:tr>
      <w:tr w:rsidR="00335545" w:rsidRPr="00FE4DCC" w:rsidTr="00335545">
        <w:trPr>
          <w:trHeight w:val="60"/>
        </w:trPr>
        <w:tc>
          <w:tcPr>
            <w:tcW w:w="5211" w:type="dxa"/>
          </w:tcPr>
          <w:p w:rsidR="00335545" w:rsidRPr="00FE4DCC" w:rsidRDefault="00335545" w:rsidP="00335545">
            <w:pPr>
              <w:jc w:val="both"/>
              <w:rPr>
                <w:rFonts w:eastAsia="Arial Unicode MS"/>
                <w:sz w:val="26"/>
                <w:szCs w:val="26"/>
              </w:rPr>
            </w:pPr>
            <w:r>
              <w:rPr>
                <w:rFonts w:eastAsia="Arial Unicode MS"/>
                <w:sz w:val="26"/>
                <w:szCs w:val="26"/>
              </w:rPr>
              <w:t>Д</w:t>
            </w:r>
            <w:r w:rsidRPr="00FE4DCC">
              <w:rPr>
                <w:rFonts w:eastAsia="Arial Unicode MS"/>
                <w:sz w:val="26"/>
                <w:szCs w:val="26"/>
              </w:rPr>
              <w:t>иректор</w:t>
            </w:r>
            <w:r>
              <w:rPr>
                <w:rFonts w:eastAsia="Arial Unicode MS"/>
                <w:sz w:val="26"/>
                <w:szCs w:val="26"/>
              </w:rPr>
              <w:t xml:space="preserve"> Тамбовского ВРЗ</w:t>
            </w:r>
          </w:p>
          <w:p w:rsidR="00335545" w:rsidRPr="00FE4DCC" w:rsidRDefault="00335545" w:rsidP="00335545">
            <w:pPr>
              <w:jc w:val="both"/>
              <w:rPr>
                <w:rFonts w:eastAsia="Arial Unicode MS"/>
                <w:sz w:val="26"/>
                <w:szCs w:val="26"/>
              </w:rPr>
            </w:pPr>
            <w:r w:rsidRPr="00FE4DCC">
              <w:rPr>
                <w:rFonts w:eastAsia="Arial Unicode MS"/>
                <w:sz w:val="26"/>
                <w:szCs w:val="26"/>
              </w:rPr>
              <w:t xml:space="preserve">АО «ВРМ» </w:t>
            </w:r>
          </w:p>
          <w:p w:rsidR="00335545" w:rsidRPr="00FE4DCC" w:rsidRDefault="00335545" w:rsidP="00335545">
            <w:pPr>
              <w:jc w:val="both"/>
              <w:rPr>
                <w:rFonts w:eastAsia="Arial Unicode MS"/>
                <w:sz w:val="26"/>
                <w:szCs w:val="26"/>
              </w:rPr>
            </w:pPr>
            <w:r w:rsidRPr="00FE4DCC">
              <w:rPr>
                <w:rFonts w:eastAsia="Arial Unicode MS"/>
                <w:sz w:val="26"/>
                <w:szCs w:val="26"/>
              </w:rPr>
              <w:t>_____________________</w:t>
            </w:r>
            <w:r>
              <w:rPr>
                <w:rFonts w:eastAsia="Arial Unicode MS"/>
                <w:sz w:val="26"/>
                <w:szCs w:val="26"/>
              </w:rPr>
              <w:t>Д.В. Шлыков</w:t>
            </w:r>
          </w:p>
          <w:p w:rsidR="00335545" w:rsidRPr="00FE4DCC" w:rsidRDefault="00335545" w:rsidP="00335545">
            <w:pPr>
              <w:jc w:val="both"/>
              <w:rPr>
                <w:rFonts w:eastAsia="Arial Unicode MS"/>
                <w:sz w:val="26"/>
                <w:szCs w:val="26"/>
              </w:rPr>
            </w:pPr>
            <w:r w:rsidRPr="00FE4DCC">
              <w:rPr>
                <w:rFonts w:eastAsia="Arial Unicode MS"/>
                <w:sz w:val="26"/>
                <w:szCs w:val="26"/>
              </w:rPr>
              <w:t>(подпись)</w:t>
            </w:r>
          </w:p>
          <w:p w:rsidR="00335545" w:rsidRPr="00FE4DCC" w:rsidRDefault="00335545" w:rsidP="00335545">
            <w:pPr>
              <w:jc w:val="both"/>
              <w:rPr>
                <w:rFonts w:eastAsia="Arial Unicode MS"/>
                <w:sz w:val="26"/>
                <w:szCs w:val="26"/>
              </w:rPr>
            </w:pPr>
            <w:r w:rsidRPr="00FE4DCC">
              <w:rPr>
                <w:rFonts w:eastAsia="Arial Unicode MS"/>
                <w:sz w:val="26"/>
                <w:szCs w:val="26"/>
              </w:rPr>
              <w:t>М.П.</w:t>
            </w:r>
          </w:p>
        </w:tc>
        <w:tc>
          <w:tcPr>
            <w:tcW w:w="4678" w:type="dxa"/>
          </w:tcPr>
          <w:p w:rsidR="00335545" w:rsidRDefault="00335545" w:rsidP="00335545">
            <w:pPr>
              <w:jc w:val="both"/>
              <w:rPr>
                <w:rFonts w:eastAsia="Arial Unicode MS"/>
                <w:sz w:val="26"/>
                <w:szCs w:val="26"/>
              </w:rPr>
            </w:pPr>
          </w:p>
          <w:p w:rsidR="00335545" w:rsidRDefault="00335545" w:rsidP="00335545">
            <w:pPr>
              <w:jc w:val="both"/>
              <w:rPr>
                <w:rFonts w:eastAsia="Arial Unicode MS"/>
                <w:sz w:val="26"/>
                <w:szCs w:val="26"/>
              </w:rPr>
            </w:pPr>
          </w:p>
          <w:p w:rsidR="00335545" w:rsidRPr="00FE4DCC" w:rsidRDefault="00335545" w:rsidP="00335545">
            <w:pPr>
              <w:jc w:val="both"/>
              <w:rPr>
                <w:rFonts w:eastAsia="Arial Unicode MS"/>
                <w:sz w:val="26"/>
                <w:szCs w:val="26"/>
              </w:rPr>
            </w:pPr>
            <w:r w:rsidRPr="00FE4DCC">
              <w:rPr>
                <w:rFonts w:eastAsia="Arial Unicode MS"/>
                <w:sz w:val="26"/>
                <w:szCs w:val="26"/>
              </w:rPr>
              <w:t>_______________________</w:t>
            </w:r>
          </w:p>
          <w:p w:rsidR="00335545" w:rsidRPr="00FE4DCC" w:rsidRDefault="00335545" w:rsidP="00335545">
            <w:pPr>
              <w:jc w:val="both"/>
              <w:rPr>
                <w:rFonts w:eastAsia="Arial Unicode MS"/>
                <w:sz w:val="26"/>
                <w:szCs w:val="26"/>
              </w:rPr>
            </w:pPr>
            <w:r w:rsidRPr="00FE4DCC">
              <w:rPr>
                <w:rFonts w:eastAsia="Arial Unicode MS"/>
                <w:sz w:val="26"/>
                <w:szCs w:val="26"/>
              </w:rPr>
              <w:t>(подпись)</w:t>
            </w:r>
          </w:p>
          <w:p w:rsidR="00335545" w:rsidRPr="00FE4DCC" w:rsidRDefault="00335545" w:rsidP="00335545">
            <w:pPr>
              <w:jc w:val="both"/>
              <w:rPr>
                <w:rFonts w:eastAsia="Arial Unicode MS"/>
                <w:sz w:val="26"/>
                <w:szCs w:val="26"/>
              </w:rPr>
            </w:pPr>
            <w:r w:rsidRPr="00FE4DCC">
              <w:rPr>
                <w:rFonts w:eastAsia="Arial Unicode MS"/>
                <w:sz w:val="26"/>
                <w:szCs w:val="26"/>
              </w:rPr>
              <w:t>М.П</w:t>
            </w:r>
          </w:p>
        </w:tc>
      </w:tr>
    </w:tbl>
    <w:p w:rsidR="008017E6" w:rsidRPr="00FE4DCC" w:rsidRDefault="008017E6" w:rsidP="008017E6">
      <w:pPr>
        <w:jc w:val="both"/>
        <w:rPr>
          <w:rFonts w:eastAsia="Arial Unicode MS"/>
          <w:sz w:val="26"/>
          <w:szCs w:val="26"/>
        </w:rPr>
      </w:pPr>
    </w:p>
    <w:tbl>
      <w:tblPr>
        <w:tblW w:w="3969" w:type="dxa"/>
        <w:tblInd w:w="6237" w:type="dxa"/>
        <w:tblLook w:val="04A0" w:firstRow="1" w:lastRow="0" w:firstColumn="1" w:lastColumn="0" w:noHBand="0" w:noVBand="1"/>
      </w:tblPr>
      <w:tblGrid>
        <w:gridCol w:w="3969"/>
      </w:tblGrid>
      <w:tr w:rsidR="008017E6" w:rsidRPr="00FE4DCC" w:rsidTr="00917D54">
        <w:tc>
          <w:tcPr>
            <w:tcW w:w="3969" w:type="dxa"/>
          </w:tcPr>
          <w:p w:rsidR="008017E6" w:rsidRPr="00FE4DCC" w:rsidRDefault="008017E6" w:rsidP="00917D54">
            <w:pPr>
              <w:jc w:val="both"/>
              <w:rPr>
                <w:rFonts w:eastAsia="Arial Unicode MS"/>
              </w:rPr>
            </w:pPr>
            <w:r w:rsidRPr="00FE4DCC">
              <w:rPr>
                <w:rFonts w:eastAsia="Arial Unicode MS"/>
              </w:rPr>
              <w:t>Приложение № 2</w:t>
            </w:r>
          </w:p>
          <w:p w:rsidR="008017E6" w:rsidRPr="00FE4DCC" w:rsidRDefault="008017E6" w:rsidP="00917D54">
            <w:pPr>
              <w:jc w:val="both"/>
              <w:rPr>
                <w:rFonts w:eastAsia="Arial Unicode MS"/>
              </w:rPr>
            </w:pPr>
            <w:r w:rsidRPr="00FE4DCC">
              <w:rPr>
                <w:rFonts w:eastAsia="Arial Unicode MS"/>
              </w:rPr>
              <w:t>к Договору №______</w:t>
            </w:r>
          </w:p>
          <w:p w:rsidR="008017E6" w:rsidRPr="00FE4DCC" w:rsidRDefault="008017E6" w:rsidP="00917D54">
            <w:pPr>
              <w:jc w:val="both"/>
              <w:rPr>
                <w:rFonts w:eastAsia="Arial Unicode MS"/>
              </w:rPr>
            </w:pPr>
            <w:r w:rsidRPr="00FE4DCC">
              <w:rPr>
                <w:rFonts w:eastAsia="Arial Unicode MS"/>
              </w:rPr>
              <w:t>от «___» _____________20__г</w:t>
            </w:r>
          </w:p>
          <w:p w:rsidR="008017E6" w:rsidRPr="00FE4DCC" w:rsidRDefault="008017E6" w:rsidP="00917D54">
            <w:pPr>
              <w:jc w:val="both"/>
              <w:rPr>
                <w:rFonts w:eastAsia="Arial Unicode MS"/>
                <w:b/>
              </w:rPr>
            </w:pPr>
          </w:p>
        </w:tc>
      </w:tr>
    </w:tbl>
    <w:p w:rsidR="008017E6" w:rsidRPr="00FE4DCC" w:rsidRDefault="008017E6" w:rsidP="008017E6">
      <w:pPr>
        <w:shd w:val="clear" w:color="auto" w:fill="FFFFFF"/>
        <w:jc w:val="both"/>
        <w:rPr>
          <w:rFonts w:eastAsia="Arial Unicode MS"/>
          <w:b/>
          <w:sz w:val="26"/>
          <w:szCs w:val="26"/>
        </w:rPr>
      </w:pPr>
      <w:r w:rsidRPr="00FE4DCC">
        <w:rPr>
          <w:rFonts w:eastAsia="Arial Unicode MS"/>
          <w:b/>
          <w:sz w:val="26"/>
          <w:szCs w:val="26"/>
        </w:rPr>
        <w:t>ФОРМА</w:t>
      </w:r>
    </w:p>
    <w:p w:rsidR="008017E6" w:rsidRPr="00FE4DCC" w:rsidRDefault="008017E6" w:rsidP="008017E6">
      <w:pPr>
        <w:shd w:val="clear" w:color="auto" w:fill="FFFFFF"/>
        <w:jc w:val="both"/>
        <w:rPr>
          <w:rFonts w:eastAsia="Arial Unicode MS"/>
          <w:sz w:val="26"/>
          <w:szCs w:val="26"/>
        </w:rPr>
      </w:pPr>
    </w:p>
    <w:p w:rsidR="008017E6" w:rsidRPr="00FE4DCC" w:rsidRDefault="008017E6" w:rsidP="008017E6">
      <w:pPr>
        <w:shd w:val="clear" w:color="auto" w:fill="FFFFFF"/>
        <w:jc w:val="both"/>
        <w:rPr>
          <w:rFonts w:eastAsia="Arial Unicode MS"/>
          <w:sz w:val="26"/>
          <w:szCs w:val="26"/>
        </w:rPr>
      </w:pPr>
    </w:p>
    <w:p w:rsidR="008017E6" w:rsidRPr="00FE4DCC" w:rsidRDefault="008017E6" w:rsidP="008017E6">
      <w:pPr>
        <w:shd w:val="clear" w:color="auto" w:fill="FFFFFF"/>
        <w:jc w:val="both"/>
        <w:rPr>
          <w:rFonts w:eastAsia="Arial Unicode MS"/>
          <w:sz w:val="26"/>
          <w:szCs w:val="26"/>
        </w:rPr>
      </w:pPr>
    </w:p>
    <w:tbl>
      <w:tblPr>
        <w:tblW w:w="0" w:type="auto"/>
        <w:tblLook w:val="04A0" w:firstRow="1" w:lastRow="0" w:firstColumn="1" w:lastColumn="0" w:noHBand="0" w:noVBand="1"/>
      </w:tblPr>
      <w:tblGrid>
        <w:gridCol w:w="5211"/>
        <w:gridCol w:w="4673"/>
      </w:tblGrid>
      <w:tr w:rsidR="008017E6" w:rsidRPr="00FE4DCC" w:rsidTr="00917D54">
        <w:trPr>
          <w:trHeight w:val="1149"/>
        </w:trPr>
        <w:tc>
          <w:tcPr>
            <w:tcW w:w="5211" w:type="dxa"/>
          </w:tcPr>
          <w:p w:rsidR="008017E6" w:rsidRPr="00FE4DCC" w:rsidRDefault="008017E6" w:rsidP="00917D54">
            <w:pPr>
              <w:pBdr>
                <w:bottom w:val="single" w:sz="12" w:space="1" w:color="auto"/>
              </w:pBdr>
              <w:jc w:val="both"/>
              <w:rPr>
                <w:rFonts w:eastAsia="Arial Unicode MS"/>
                <w:sz w:val="26"/>
                <w:szCs w:val="26"/>
              </w:rPr>
            </w:pPr>
            <w:r w:rsidRPr="00FE4DCC">
              <w:rPr>
                <w:rFonts w:eastAsia="Arial Unicode MS"/>
                <w:sz w:val="26"/>
                <w:szCs w:val="26"/>
              </w:rPr>
              <w:t>СОГЛАСОВАНО</w:t>
            </w:r>
          </w:p>
          <w:p w:rsidR="008017E6" w:rsidRPr="00FE4DCC" w:rsidRDefault="008017E6" w:rsidP="00917D54">
            <w:pPr>
              <w:pBdr>
                <w:bottom w:val="single" w:sz="12" w:space="1" w:color="auto"/>
              </w:pBdr>
              <w:jc w:val="both"/>
              <w:rPr>
                <w:rFonts w:eastAsia="Arial Unicode MS"/>
                <w:sz w:val="26"/>
                <w:szCs w:val="26"/>
              </w:rPr>
            </w:pPr>
          </w:p>
          <w:p w:rsidR="008017E6" w:rsidRPr="00FE4DCC" w:rsidRDefault="008017E6" w:rsidP="00917D54">
            <w:pPr>
              <w:pBdr>
                <w:bottom w:val="single" w:sz="12" w:space="1" w:color="auto"/>
              </w:pBdr>
              <w:jc w:val="both"/>
              <w:rPr>
                <w:rFonts w:eastAsia="Arial Unicode MS"/>
                <w:sz w:val="26"/>
                <w:szCs w:val="26"/>
              </w:rPr>
            </w:pPr>
          </w:p>
          <w:p w:rsidR="008017E6" w:rsidRPr="00FE4DCC" w:rsidRDefault="008017E6" w:rsidP="00917D54">
            <w:pPr>
              <w:jc w:val="both"/>
              <w:rPr>
                <w:rFonts w:eastAsia="Arial Unicode MS"/>
                <w:sz w:val="26"/>
                <w:szCs w:val="26"/>
              </w:rPr>
            </w:pPr>
          </w:p>
          <w:p w:rsidR="008017E6" w:rsidRPr="00FE4DCC" w:rsidRDefault="008017E6" w:rsidP="00917D54">
            <w:pPr>
              <w:jc w:val="both"/>
              <w:rPr>
                <w:rFonts w:eastAsia="Arial Unicode MS"/>
                <w:sz w:val="26"/>
                <w:szCs w:val="26"/>
              </w:rPr>
            </w:pPr>
            <w:r w:rsidRPr="00FE4DCC">
              <w:rPr>
                <w:rFonts w:eastAsia="Arial Unicode MS"/>
                <w:sz w:val="26"/>
                <w:szCs w:val="26"/>
              </w:rPr>
              <w:t>"____"________________ 201_г</w:t>
            </w:r>
          </w:p>
        </w:tc>
        <w:tc>
          <w:tcPr>
            <w:tcW w:w="4673" w:type="dxa"/>
          </w:tcPr>
          <w:p w:rsidR="008017E6" w:rsidRPr="00FE4DCC" w:rsidRDefault="008017E6" w:rsidP="00917D54">
            <w:pPr>
              <w:pBdr>
                <w:bottom w:val="single" w:sz="12" w:space="1" w:color="auto"/>
              </w:pBdr>
              <w:jc w:val="both"/>
              <w:rPr>
                <w:rFonts w:eastAsia="Arial Unicode MS"/>
                <w:sz w:val="26"/>
                <w:szCs w:val="26"/>
              </w:rPr>
            </w:pPr>
            <w:r w:rsidRPr="00FE4DCC">
              <w:rPr>
                <w:rFonts w:eastAsia="Arial Unicode MS"/>
                <w:sz w:val="26"/>
                <w:szCs w:val="26"/>
              </w:rPr>
              <w:t>УТВЕРЖДАЮ</w:t>
            </w:r>
          </w:p>
          <w:p w:rsidR="008017E6" w:rsidRPr="00FE4DCC" w:rsidRDefault="008017E6" w:rsidP="00917D54">
            <w:pPr>
              <w:pBdr>
                <w:bottom w:val="single" w:sz="12" w:space="1" w:color="auto"/>
              </w:pBdr>
              <w:jc w:val="both"/>
              <w:rPr>
                <w:rFonts w:eastAsia="Arial Unicode MS"/>
                <w:sz w:val="26"/>
                <w:szCs w:val="26"/>
              </w:rPr>
            </w:pPr>
          </w:p>
          <w:p w:rsidR="008017E6" w:rsidRPr="00FE4DCC" w:rsidRDefault="008017E6" w:rsidP="00917D54">
            <w:pPr>
              <w:pBdr>
                <w:bottom w:val="single" w:sz="12" w:space="1" w:color="auto"/>
              </w:pBdr>
              <w:jc w:val="both"/>
              <w:rPr>
                <w:rFonts w:eastAsia="Arial Unicode MS"/>
                <w:sz w:val="26"/>
                <w:szCs w:val="26"/>
              </w:rPr>
            </w:pPr>
          </w:p>
          <w:p w:rsidR="008017E6" w:rsidRPr="00FE4DCC" w:rsidRDefault="008017E6" w:rsidP="00917D54">
            <w:pPr>
              <w:jc w:val="both"/>
              <w:rPr>
                <w:rFonts w:eastAsia="Arial Unicode MS"/>
                <w:sz w:val="26"/>
                <w:szCs w:val="26"/>
              </w:rPr>
            </w:pPr>
          </w:p>
          <w:p w:rsidR="008017E6" w:rsidRPr="00FE4DCC" w:rsidRDefault="008017E6" w:rsidP="00917D54">
            <w:pPr>
              <w:jc w:val="both"/>
              <w:rPr>
                <w:rFonts w:eastAsia="Arial Unicode MS"/>
                <w:sz w:val="26"/>
                <w:szCs w:val="26"/>
              </w:rPr>
            </w:pPr>
            <w:r w:rsidRPr="00FE4DCC">
              <w:rPr>
                <w:rFonts w:eastAsia="Arial Unicode MS"/>
                <w:sz w:val="26"/>
                <w:szCs w:val="26"/>
              </w:rPr>
              <w:t>"____"________________ 201_г</w:t>
            </w:r>
          </w:p>
        </w:tc>
      </w:tr>
    </w:tbl>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center"/>
        <w:rPr>
          <w:rFonts w:eastAsia="Arial Unicode MS"/>
          <w:b/>
          <w:sz w:val="26"/>
          <w:szCs w:val="26"/>
        </w:rPr>
      </w:pPr>
      <w:r w:rsidRPr="00FE4DCC">
        <w:rPr>
          <w:rFonts w:eastAsia="Arial Unicode MS"/>
          <w:b/>
          <w:sz w:val="26"/>
          <w:szCs w:val="26"/>
        </w:rPr>
        <w:t>Смета на выполнение Работ</w:t>
      </w:r>
    </w:p>
    <w:p w:rsidR="008017E6" w:rsidRPr="00FE4DCC" w:rsidRDefault="008017E6" w:rsidP="008017E6">
      <w:pPr>
        <w:ind w:right="1"/>
        <w:jc w:val="both"/>
        <w:rPr>
          <w:rFonts w:eastAsia="Arial Unicode MS"/>
          <w:sz w:val="26"/>
          <w:szCs w:val="26"/>
        </w:rPr>
      </w:pPr>
    </w:p>
    <w:p w:rsidR="008017E6" w:rsidRPr="00FE4DCC" w:rsidRDefault="008017E6" w:rsidP="008017E6">
      <w:pPr>
        <w:jc w:val="both"/>
        <w:rPr>
          <w:rFonts w:eastAsia="Arial Unicode MS"/>
          <w:i/>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p w:rsidR="008017E6" w:rsidRPr="00FE4DCC" w:rsidRDefault="008017E6" w:rsidP="008017E6">
      <w:pPr>
        <w:jc w:val="both"/>
        <w:rPr>
          <w:rFonts w:eastAsia="Arial Unicode MS"/>
          <w:sz w:val="26"/>
          <w:szCs w:val="26"/>
        </w:rPr>
      </w:pPr>
    </w:p>
    <w:tbl>
      <w:tblPr>
        <w:tblpPr w:leftFromText="180" w:rightFromText="180" w:vertAnchor="text" w:horzAnchor="margin" w:tblpY="295"/>
        <w:tblW w:w="10031" w:type="dxa"/>
        <w:tblLook w:val="0000" w:firstRow="0" w:lastRow="0" w:firstColumn="0" w:lastColumn="0" w:noHBand="0" w:noVBand="0"/>
      </w:tblPr>
      <w:tblGrid>
        <w:gridCol w:w="5508"/>
        <w:gridCol w:w="4523"/>
      </w:tblGrid>
      <w:tr w:rsidR="008017E6" w:rsidRPr="00FE4DCC" w:rsidTr="00917D54">
        <w:tc>
          <w:tcPr>
            <w:tcW w:w="5508" w:type="dxa"/>
          </w:tcPr>
          <w:p w:rsidR="008017E6" w:rsidRPr="00FE4DCC" w:rsidRDefault="008017E6" w:rsidP="00917D54">
            <w:pPr>
              <w:shd w:val="clear" w:color="auto" w:fill="FFFFFF"/>
              <w:rPr>
                <w:rFonts w:eastAsia="Arial Unicode MS"/>
                <w:b/>
                <w:bCs/>
                <w:sz w:val="26"/>
                <w:szCs w:val="26"/>
              </w:rPr>
            </w:pPr>
            <w:r w:rsidRPr="00FE4DCC">
              <w:rPr>
                <w:rFonts w:eastAsia="Arial Unicode MS"/>
                <w:b/>
                <w:bCs/>
                <w:sz w:val="26"/>
                <w:szCs w:val="26"/>
              </w:rPr>
              <w:t xml:space="preserve">от  Заказчика </w:t>
            </w:r>
          </w:p>
        </w:tc>
        <w:tc>
          <w:tcPr>
            <w:tcW w:w="4523" w:type="dxa"/>
          </w:tcPr>
          <w:p w:rsidR="008017E6" w:rsidRPr="00FE4DCC" w:rsidRDefault="008017E6" w:rsidP="00917D54">
            <w:pPr>
              <w:shd w:val="clear" w:color="auto" w:fill="FFFFFF"/>
              <w:rPr>
                <w:rFonts w:eastAsia="Arial Unicode MS"/>
                <w:b/>
                <w:bCs/>
                <w:sz w:val="26"/>
                <w:szCs w:val="26"/>
              </w:rPr>
            </w:pPr>
            <w:r w:rsidRPr="00FE4DCC">
              <w:rPr>
                <w:rFonts w:eastAsia="Arial Unicode MS"/>
                <w:b/>
                <w:bCs/>
                <w:sz w:val="26"/>
                <w:szCs w:val="26"/>
              </w:rPr>
              <w:t>От  Подрядчика</w:t>
            </w:r>
          </w:p>
        </w:tc>
      </w:tr>
      <w:tr w:rsidR="008017E6" w:rsidRPr="00FE4DCC" w:rsidTr="00917D54">
        <w:trPr>
          <w:trHeight w:val="1881"/>
        </w:trPr>
        <w:tc>
          <w:tcPr>
            <w:tcW w:w="5508" w:type="dxa"/>
          </w:tcPr>
          <w:p w:rsidR="008017E6" w:rsidRPr="00FE4DCC" w:rsidRDefault="0097002A" w:rsidP="00917D54">
            <w:pPr>
              <w:shd w:val="clear" w:color="auto" w:fill="FFFFFF"/>
              <w:rPr>
                <w:rFonts w:eastAsia="Arial Unicode MS"/>
                <w:sz w:val="26"/>
                <w:szCs w:val="26"/>
              </w:rPr>
            </w:pPr>
            <w:r>
              <w:rPr>
                <w:rFonts w:eastAsia="Arial Unicode MS"/>
                <w:sz w:val="26"/>
                <w:szCs w:val="26"/>
              </w:rPr>
              <w:t>Директор Тамбовского ВРЗ</w:t>
            </w: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АО «ВРМ»</w:t>
            </w:r>
          </w:p>
          <w:p w:rsidR="008017E6" w:rsidRPr="00FE4DCC" w:rsidRDefault="008017E6" w:rsidP="00917D54">
            <w:pPr>
              <w:shd w:val="clear" w:color="auto" w:fill="FFFFFF"/>
              <w:rPr>
                <w:rFonts w:eastAsia="Arial Unicode MS"/>
                <w:sz w:val="26"/>
                <w:szCs w:val="26"/>
              </w:rPr>
            </w:pP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____________________</w:t>
            </w:r>
            <w:r w:rsidR="00335545">
              <w:rPr>
                <w:rFonts w:eastAsia="Arial Unicode MS"/>
                <w:sz w:val="26"/>
                <w:szCs w:val="26"/>
              </w:rPr>
              <w:t>Д.В. Шлыков</w:t>
            </w: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(подпись)</w:t>
            </w: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М.П.</w:t>
            </w:r>
          </w:p>
        </w:tc>
        <w:tc>
          <w:tcPr>
            <w:tcW w:w="4523" w:type="dxa"/>
          </w:tcPr>
          <w:p w:rsidR="008017E6" w:rsidRPr="00FE4DCC" w:rsidRDefault="008017E6" w:rsidP="00917D54">
            <w:pPr>
              <w:shd w:val="clear" w:color="auto" w:fill="FFFFFF"/>
              <w:rPr>
                <w:rFonts w:eastAsia="Arial Unicode MS"/>
                <w:sz w:val="26"/>
                <w:szCs w:val="26"/>
              </w:rPr>
            </w:pPr>
          </w:p>
          <w:p w:rsidR="008017E6" w:rsidRPr="00FE4DCC" w:rsidRDefault="008017E6" w:rsidP="00917D54">
            <w:pPr>
              <w:shd w:val="clear" w:color="auto" w:fill="FFFFFF"/>
              <w:rPr>
                <w:rFonts w:eastAsia="Arial Unicode MS"/>
                <w:sz w:val="26"/>
                <w:szCs w:val="26"/>
              </w:rPr>
            </w:pPr>
          </w:p>
          <w:p w:rsidR="008017E6" w:rsidRPr="00FE4DCC" w:rsidRDefault="008017E6" w:rsidP="00917D54">
            <w:pPr>
              <w:shd w:val="clear" w:color="auto" w:fill="FFFFFF"/>
              <w:rPr>
                <w:rFonts w:eastAsia="Arial Unicode MS"/>
                <w:sz w:val="26"/>
                <w:szCs w:val="26"/>
              </w:rPr>
            </w:pP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_________________________</w:t>
            </w: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(подпись)</w:t>
            </w:r>
          </w:p>
          <w:p w:rsidR="008017E6" w:rsidRPr="00FE4DCC" w:rsidRDefault="008017E6" w:rsidP="00917D54">
            <w:pPr>
              <w:shd w:val="clear" w:color="auto" w:fill="FFFFFF"/>
              <w:rPr>
                <w:rFonts w:eastAsia="Arial Unicode MS"/>
                <w:sz w:val="26"/>
                <w:szCs w:val="26"/>
              </w:rPr>
            </w:pPr>
            <w:r w:rsidRPr="00FE4DCC">
              <w:rPr>
                <w:rFonts w:eastAsia="Arial Unicode MS"/>
                <w:sz w:val="26"/>
                <w:szCs w:val="26"/>
              </w:rPr>
              <w:t>М.П.</w:t>
            </w:r>
          </w:p>
        </w:tc>
      </w:tr>
    </w:tbl>
    <w:tbl>
      <w:tblPr>
        <w:tblStyle w:val="aa"/>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8017E6" w:rsidRPr="00FE4DCC" w:rsidTr="00917D54">
        <w:tc>
          <w:tcPr>
            <w:tcW w:w="3969" w:type="dxa"/>
          </w:tcPr>
          <w:p w:rsidR="008017E6" w:rsidRDefault="008017E6" w:rsidP="00917D54">
            <w:pPr>
              <w:jc w:val="both"/>
              <w:rPr>
                <w:rFonts w:eastAsia="MS Mincho"/>
                <w:sz w:val="26"/>
                <w:szCs w:val="26"/>
              </w:rPr>
            </w:pPr>
          </w:p>
          <w:p w:rsidR="008017E6" w:rsidRDefault="008017E6" w:rsidP="00917D54">
            <w:pPr>
              <w:jc w:val="both"/>
              <w:rPr>
                <w:rFonts w:eastAsia="MS Mincho"/>
                <w:sz w:val="26"/>
                <w:szCs w:val="26"/>
              </w:rPr>
            </w:pPr>
          </w:p>
          <w:p w:rsidR="008017E6" w:rsidRDefault="008017E6"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335545" w:rsidRDefault="00335545" w:rsidP="00917D54">
            <w:pPr>
              <w:jc w:val="both"/>
              <w:rPr>
                <w:rFonts w:eastAsia="MS Mincho"/>
                <w:sz w:val="26"/>
                <w:szCs w:val="26"/>
              </w:rPr>
            </w:pPr>
          </w:p>
          <w:p w:rsidR="008017E6" w:rsidRPr="00FE4DCC" w:rsidRDefault="008017E6" w:rsidP="00917D54">
            <w:pPr>
              <w:jc w:val="both"/>
              <w:rPr>
                <w:rFonts w:eastAsia="MS Mincho"/>
                <w:sz w:val="26"/>
                <w:szCs w:val="26"/>
              </w:rPr>
            </w:pPr>
            <w:r w:rsidRPr="00FE4DCC">
              <w:rPr>
                <w:rFonts w:eastAsia="MS Mincho"/>
                <w:sz w:val="26"/>
                <w:szCs w:val="26"/>
              </w:rPr>
              <w:t>Приложение № 3</w:t>
            </w:r>
          </w:p>
          <w:p w:rsidR="008017E6" w:rsidRPr="00FE4DCC" w:rsidRDefault="008017E6" w:rsidP="00917D54">
            <w:pPr>
              <w:jc w:val="both"/>
              <w:rPr>
                <w:sz w:val="26"/>
                <w:szCs w:val="26"/>
              </w:rPr>
            </w:pPr>
            <w:r w:rsidRPr="00FE4DCC">
              <w:rPr>
                <w:sz w:val="26"/>
                <w:szCs w:val="26"/>
              </w:rPr>
              <w:t>к Договору №______</w:t>
            </w:r>
          </w:p>
          <w:p w:rsidR="008017E6" w:rsidRPr="00FE4DCC" w:rsidRDefault="008017E6" w:rsidP="00917D54">
            <w:pPr>
              <w:jc w:val="both"/>
              <w:rPr>
                <w:sz w:val="26"/>
                <w:szCs w:val="26"/>
              </w:rPr>
            </w:pPr>
            <w:r w:rsidRPr="00FE4DCC">
              <w:rPr>
                <w:sz w:val="26"/>
                <w:szCs w:val="26"/>
              </w:rPr>
              <w:t>от «___» _____________20___г</w:t>
            </w:r>
          </w:p>
          <w:p w:rsidR="008017E6" w:rsidRPr="00FE4DCC" w:rsidRDefault="008017E6" w:rsidP="00917D54">
            <w:pPr>
              <w:jc w:val="both"/>
              <w:rPr>
                <w:rFonts w:eastAsia="MS Mincho"/>
                <w:sz w:val="26"/>
                <w:szCs w:val="26"/>
              </w:rPr>
            </w:pPr>
          </w:p>
        </w:tc>
      </w:tr>
    </w:tbl>
    <w:p w:rsidR="008017E6" w:rsidRPr="00FE4DCC" w:rsidRDefault="008017E6" w:rsidP="008017E6">
      <w:pPr>
        <w:shd w:val="clear" w:color="auto" w:fill="FFFFFF"/>
        <w:rPr>
          <w:rFonts w:eastAsia="Calibri"/>
          <w:b/>
          <w:sz w:val="26"/>
          <w:szCs w:val="26"/>
        </w:rPr>
      </w:pPr>
      <w:r w:rsidRPr="00FE4DCC">
        <w:rPr>
          <w:rFonts w:eastAsia="Calibri"/>
          <w:b/>
          <w:sz w:val="26"/>
          <w:szCs w:val="26"/>
        </w:rPr>
        <w:t xml:space="preserve">ФОРМА </w:t>
      </w:r>
    </w:p>
    <w:p w:rsidR="008017E6" w:rsidRPr="00FE4DCC" w:rsidRDefault="008017E6" w:rsidP="008017E6">
      <w:pPr>
        <w:jc w:val="center"/>
        <w:rPr>
          <w:rFonts w:eastAsia="Calibri"/>
          <w:sz w:val="26"/>
          <w:szCs w:val="26"/>
        </w:rPr>
      </w:pPr>
      <w:r w:rsidRPr="00FE4DCC">
        <w:rPr>
          <w:rFonts w:eastAsia="Calibri"/>
          <w:sz w:val="26"/>
          <w:szCs w:val="26"/>
        </w:rPr>
        <w:t xml:space="preserve">  </w:t>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r>
      <w:r w:rsidRPr="00FE4DCC">
        <w:rPr>
          <w:rFonts w:eastAsia="Calibri"/>
          <w:sz w:val="26"/>
          <w:szCs w:val="26"/>
        </w:rPr>
        <w:tab/>
        <w:t xml:space="preserve">       «Утверждаю»</w:t>
      </w:r>
    </w:p>
    <w:p w:rsidR="008017E6" w:rsidRPr="00FE4DCC" w:rsidRDefault="008017E6" w:rsidP="008017E6">
      <w:pPr>
        <w:ind w:firstLine="708"/>
        <w:jc w:val="center"/>
        <w:rPr>
          <w:rFonts w:eastAsia="Calibri"/>
          <w:sz w:val="26"/>
          <w:szCs w:val="26"/>
        </w:rPr>
      </w:pPr>
    </w:p>
    <w:p w:rsidR="008017E6" w:rsidRPr="00FE4DCC" w:rsidRDefault="008017E6" w:rsidP="008017E6">
      <w:pPr>
        <w:jc w:val="right"/>
        <w:rPr>
          <w:rFonts w:eastAsia="Calibri"/>
          <w:sz w:val="26"/>
          <w:szCs w:val="26"/>
        </w:rPr>
      </w:pPr>
      <w:r w:rsidRPr="00FE4DCC">
        <w:rPr>
          <w:rFonts w:eastAsia="Calibri"/>
          <w:sz w:val="26"/>
          <w:szCs w:val="26"/>
        </w:rPr>
        <w:t>_______________ (_________).</w:t>
      </w:r>
    </w:p>
    <w:p w:rsidR="008017E6" w:rsidRPr="00FE4DCC" w:rsidRDefault="008017E6" w:rsidP="008017E6">
      <w:pPr>
        <w:jc w:val="right"/>
        <w:rPr>
          <w:rFonts w:eastAsia="Calibri"/>
          <w:sz w:val="26"/>
          <w:szCs w:val="26"/>
        </w:rPr>
      </w:pPr>
      <w:r w:rsidRPr="00FE4DCC">
        <w:rPr>
          <w:rFonts w:eastAsia="Calibri"/>
          <w:sz w:val="26"/>
          <w:szCs w:val="26"/>
        </w:rPr>
        <w:t>«___»__________________20__г.</w:t>
      </w:r>
    </w:p>
    <w:p w:rsidR="008017E6" w:rsidRPr="00FE4DCC" w:rsidRDefault="008017E6" w:rsidP="008017E6">
      <w:pPr>
        <w:jc w:val="right"/>
        <w:rPr>
          <w:rFonts w:eastAsia="Calibri"/>
          <w:sz w:val="26"/>
          <w:szCs w:val="26"/>
        </w:rPr>
      </w:pPr>
    </w:p>
    <w:p w:rsidR="008017E6" w:rsidRPr="00FE4DCC" w:rsidRDefault="008017E6" w:rsidP="008017E6">
      <w:pPr>
        <w:jc w:val="right"/>
        <w:rPr>
          <w:rFonts w:eastAsia="Calibri"/>
          <w:sz w:val="26"/>
          <w:szCs w:val="26"/>
        </w:rPr>
      </w:pPr>
    </w:p>
    <w:p w:rsidR="008017E6" w:rsidRPr="00FE4DCC" w:rsidRDefault="008017E6" w:rsidP="008017E6">
      <w:pPr>
        <w:jc w:val="right"/>
        <w:rPr>
          <w:rFonts w:eastAsia="Calibri"/>
          <w:sz w:val="26"/>
          <w:szCs w:val="26"/>
        </w:rPr>
      </w:pPr>
    </w:p>
    <w:p w:rsidR="008017E6" w:rsidRPr="00FE4DCC" w:rsidRDefault="008017E6" w:rsidP="008017E6">
      <w:pPr>
        <w:jc w:val="center"/>
        <w:rPr>
          <w:rFonts w:eastAsia="Calibri"/>
          <w:sz w:val="26"/>
          <w:szCs w:val="26"/>
        </w:rPr>
      </w:pPr>
      <w:r w:rsidRPr="00FE4DCC">
        <w:rPr>
          <w:rFonts w:eastAsia="Calibri"/>
          <w:b/>
          <w:sz w:val="26"/>
          <w:szCs w:val="26"/>
        </w:rPr>
        <w:t>АКТ</w:t>
      </w:r>
    </w:p>
    <w:p w:rsidR="008017E6" w:rsidRPr="00FE4DCC" w:rsidRDefault="008017E6" w:rsidP="008017E6">
      <w:pPr>
        <w:jc w:val="center"/>
        <w:rPr>
          <w:rFonts w:eastAsia="Calibri"/>
          <w:sz w:val="26"/>
          <w:szCs w:val="26"/>
        </w:rPr>
      </w:pPr>
      <w:r w:rsidRPr="00FE4DCC">
        <w:rPr>
          <w:rFonts w:eastAsia="Calibri"/>
          <w:sz w:val="26"/>
          <w:szCs w:val="26"/>
        </w:rPr>
        <w:t>приема-сдачи металлолома</w:t>
      </w:r>
    </w:p>
    <w:p w:rsidR="008017E6" w:rsidRPr="00FE4DCC" w:rsidRDefault="008017E6" w:rsidP="008017E6">
      <w:pPr>
        <w:jc w:val="center"/>
        <w:rPr>
          <w:sz w:val="26"/>
          <w:szCs w:val="26"/>
        </w:rPr>
      </w:pPr>
      <w:r w:rsidRPr="00FE4DCC">
        <w:rPr>
          <w:rFonts w:eastAsia="Calibri"/>
          <w:sz w:val="26"/>
          <w:szCs w:val="26"/>
        </w:rPr>
        <w:t xml:space="preserve"> полученного при выполнении работ</w:t>
      </w:r>
      <w:r w:rsidRPr="00FE4DCC">
        <w:rPr>
          <w:sz w:val="26"/>
          <w:szCs w:val="26"/>
        </w:rPr>
        <w:t xml:space="preserve"> по ______________________________________  </w:t>
      </w:r>
    </w:p>
    <w:p w:rsidR="008017E6" w:rsidRPr="00FE4DCC" w:rsidRDefault="008017E6" w:rsidP="008017E6">
      <w:pPr>
        <w:jc w:val="center"/>
        <w:rPr>
          <w:rFonts w:eastAsia="Calibri"/>
          <w:sz w:val="26"/>
          <w:szCs w:val="26"/>
        </w:rPr>
      </w:pPr>
    </w:p>
    <w:p w:rsidR="008017E6" w:rsidRPr="00FE4DCC" w:rsidRDefault="008017E6" w:rsidP="008017E6">
      <w:pPr>
        <w:rPr>
          <w:rFonts w:eastAsia="Calibri"/>
          <w:sz w:val="26"/>
          <w:szCs w:val="26"/>
        </w:rPr>
      </w:pPr>
    </w:p>
    <w:p w:rsidR="008017E6" w:rsidRPr="00FE4DCC" w:rsidRDefault="008017E6" w:rsidP="008017E6">
      <w:pPr>
        <w:shd w:val="clear" w:color="auto" w:fill="FFFFFF"/>
        <w:rPr>
          <w:rFonts w:eastAsia="Calibri"/>
          <w:sz w:val="26"/>
          <w:szCs w:val="26"/>
        </w:rPr>
      </w:pPr>
    </w:p>
    <w:tbl>
      <w:tblPr>
        <w:tblStyle w:val="aa"/>
        <w:tblW w:w="0" w:type="auto"/>
        <w:jc w:val="center"/>
        <w:tblLook w:val="04A0" w:firstRow="1" w:lastRow="0" w:firstColumn="1" w:lastColumn="0" w:noHBand="0" w:noVBand="1"/>
      </w:tblPr>
      <w:tblGrid>
        <w:gridCol w:w="3836"/>
        <w:gridCol w:w="2534"/>
        <w:gridCol w:w="2534"/>
      </w:tblGrid>
      <w:tr w:rsidR="008017E6" w:rsidRPr="00FE4DCC" w:rsidTr="00917D54">
        <w:trPr>
          <w:jc w:val="center"/>
        </w:trPr>
        <w:tc>
          <w:tcPr>
            <w:tcW w:w="3836" w:type="dxa"/>
            <w:tcBorders>
              <w:top w:val="single" w:sz="4" w:space="0" w:color="auto"/>
              <w:left w:val="single" w:sz="4" w:space="0" w:color="auto"/>
              <w:bottom w:val="single" w:sz="4" w:space="0" w:color="auto"/>
              <w:right w:val="single" w:sz="4" w:space="0" w:color="auto"/>
            </w:tcBorders>
            <w:hideMark/>
          </w:tcPr>
          <w:p w:rsidR="008017E6" w:rsidRPr="00FE4DCC" w:rsidRDefault="008017E6" w:rsidP="00917D54">
            <w:pPr>
              <w:jc w:val="center"/>
              <w:rPr>
                <w:b/>
                <w:sz w:val="26"/>
                <w:szCs w:val="26"/>
              </w:rPr>
            </w:pPr>
            <w:r w:rsidRPr="00FE4DCC">
              <w:rPr>
                <w:b/>
                <w:sz w:val="26"/>
                <w:szCs w:val="26"/>
              </w:rPr>
              <w:t>Наименование</w:t>
            </w:r>
          </w:p>
        </w:tc>
        <w:tc>
          <w:tcPr>
            <w:tcW w:w="2534" w:type="dxa"/>
            <w:tcBorders>
              <w:top w:val="single" w:sz="4" w:space="0" w:color="auto"/>
              <w:left w:val="single" w:sz="4" w:space="0" w:color="auto"/>
              <w:bottom w:val="single" w:sz="4" w:space="0" w:color="auto"/>
              <w:right w:val="single" w:sz="4" w:space="0" w:color="auto"/>
            </w:tcBorders>
            <w:hideMark/>
          </w:tcPr>
          <w:p w:rsidR="008017E6" w:rsidRPr="00FE4DCC" w:rsidRDefault="008017E6" w:rsidP="00917D54">
            <w:pPr>
              <w:jc w:val="center"/>
              <w:rPr>
                <w:b/>
                <w:sz w:val="26"/>
                <w:szCs w:val="26"/>
              </w:rPr>
            </w:pPr>
            <w:r w:rsidRPr="00FE4DCC">
              <w:rPr>
                <w:b/>
                <w:sz w:val="26"/>
                <w:szCs w:val="26"/>
              </w:rPr>
              <w:t>Вес, т</w:t>
            </w:r>
          </w:p>
        </w:tc>
        <w:tc>
          <w:tcPr>
            <w:tcW w:w="2534" w:type="dxa"/>
            <w:tcBorders>
              <w:top w:val="single" w:sz="4" w:space="0" w:color="auto"/>
              <w:left w:val="single" w:sz="4" w:space="0" w:color="auto"/>
              <w:bottom w:val="single" w:sz="4" w:space="0" w:color="auto"/>
              <w:right w:val="single" w:sz="4" w:space="0" w:color="auto"/>
            </w:tcBorders>
            <w:hideMark/>
          </w:tcPr>
          <w:p w:rsidR="008017E6" w:rsidRPr="00FE4DCC" w:rsidRDefault="008017E6" w:rsidP="00917D54">
            <w:pPr>
              <w:jc w:val="center"/>
              <w:rPr>
                <w:b/>
                <w:sz w:val="26"/>
                <w:szCs w:val="26"/>
              </w:rPr>
            </w:pPr>
            <w:r w:rsidRPr="00FE4DCC">
              <w:rPr>
                <w:b/>
                <w:sz w:val="26"/>
                <w:szCs w:val="26"/>
              </w:rPr>
              <w:t>Марка лома</w:t>
            </w:r>
          </w:p>
        </w:tc>
      </w:tr>
      <w:tr w:rsidR="008017E6" w:rsidRPr="00FE4DCC" w:rsidTr="00917D54">
        <w:trPr>
          <w:jc w:val="center"/>
        </w:trPr>
        <w:tc>
          <w:tcPr>
            <w:tcW w:w="3836" w:type="dxa"/>
            <w:tcBorders>
              <w:top w:val="single" w:sz="4" w:space="0" w:color="auto"/>
              <w:left w:val="single" w:sz="4" w:space="0" w:color="auto"/>
              <w:bottom w:val="single" w:sz="4" w:space="0" w:color="auto"/>
              <w:right w:val="single" w:sz="4" w:space="0" w:color="auto"/>
            </w:tcBorders>
            <w:hideMark/>
          </w:tcPr>
          <w:p w:rsidR="008017E6" w:rsidRPr="00FE4DCC" w:rsidRDefault="008017E6" w:rsidP="00917D54">
            <w:pPr>
              <w:rPr>
                <w:sz w:val="26"/>
                <w:szCs w:val="26"/>
              </w:rPr>
            </w:pPr>
          </w:p>
          <w:p w:rsidR="008017E6" w:rsidRPr="00FE4DCC" w:rsidRDefault="008017E6" w:rsidP="00917D54">
            <w:pPr>
              <w:rPr>
                <w:sz w:val="26"/>
                <w:szCs w:val="26"/>
              </w:rPr>
            </w:pPr>
          </w:p>
        </w:tc>
        <w:tc>
          <w:tcPr>
            <w:tcW w:w="2534" w:type="dxa"/>
            <w:tcBorders>
              <w:top w:val="single" w:sz="4" w:space="0" w:color="auto"/>
              <w:left w:val="single" w:sz="4" w:space="0" w:color="auto"/>
              <w:bottom w:val="single" w:sz="4" w:space="0" w:color="auto"/>
              <w:right w:val="single" w:sz="4" w:space="0" w:color="auto"/>
            </w:tcBorders>
            <w:vAlign w:val="center"/>
            <w:hideMark/>
          </w:tcPr>
          <w:p w:rsidR="008017E6" w:rsidRPr="00FE4DCC" w:rsidRDefault="008017E6" w:rsidP="00917D54">
            <w:pPr>
              <w:jc w:val="center"/>
              <w:rPr>
                <w:sz w:val="26"/>
                <w:szCs w:val="26"/>
              </w:rPr>
            </w:pPr>
          </w:p>
          <w:p w:rsidR="008017E6" w:rsidRPr="00FE4DCC" w:rsidRDefault="008017E6" w:rsidP="00917D54">
            <w:pPr>
              <w:jc w:val="center"/>
              <w:rPr>
                <w:sz w:val="26"/>
                <w:szCs w:val="26"/>
              </w:rPr>
            </w:pPr>
          </w:p>
        </w:tc>
        <w:tc>
          <w:tcPr>
            <w:tcW w:w="2534" w:type="dxa"/>
            <w:tcBorders>
              <w:top w:val="single" w:sz="4" w:space="0" w:color="auto"/>
              <w:left w:val="single" w:sz="4" w:space="0" w:color="auto"/>
              <w:bottom w:val="single" w:sz="4" w:space="0" w:color="auto"/>
              <w:right w:val="single" w:sz="4" w:space="0" w:color="auto"/>
            </w:tcBorders>
            <w:hideMark/>
          </w:tcPr>
          <w:p w:rsidR="008017E6" w:rsidRPr="00FE4DCC" w:rsidRDefault="008017E6" w:rsidP="00917D54">
            <w:pPr>
              <w:jc w:val="center"/>
              <w:rPr>
                <w:sz w:val="26"/>
                <w:szCs w:val="26"/>
              </w:rPr>
            </w:pPr>
          </w:p>
          <w:p w:rsidR="008017E6" w:rsidRPr="00FE4DCC" w:rsidRDefault="008017E6" w:rsidP="00917D54">
            <w:pPr>
              <w:jc w:val="center"/>
              <w:rPr>
                <w:sz w:val="26"/>
                <w:szCs w:val="26"/>
              </w:rPr>
            </w:pPr>
            <w:r w:rsidRPr="00FE4DCC">
              <w:rPr>
                <w:sz w:val="26"/>
                <w:szCs w:val="26"/>
              </w:rPr>
              <w:t>5А</w:t>
            </w:r>
          </w:p>
          <w:p w:rsidR="008017E6" w:rsidRPr="00FE4DCC" w:rsidRDefault="008017E6" w:rsidP="00917D54">
            <w:pPr>
              <w:jc w:val="center"/>
              <w:rPr>
                <w:sz w:val="26"/>
                <w:szCs w:val="26"/>
              </w:rPr>
            </w:pPr>
            <w:r w:rsidRPr="00FE4DCC">
              <w:rPr>
                <w:sz w:val="26"/>
                <w:szCs w:val="26"/>
              </w:rPr>
              <w:t>12А</w:t>
            </w:r>
          </w:p>
        </w:tc>
      </w:tr>
    </w:tbl>
    <w:p w:rsidR="008017E6" w:rsidRPr="00FE4DCC" w:rsidRDefault="008017E6" w:rsidP="008017E6">
      <w:pPr>
        <w:shd w:val="clear" w:color="auto" w:fill="FFFFFF"/>
        <w:rPr>
          <w:rFonts w:eastAsia="Calibri"/>
          <w:sz w:val="26"/>
          <w:szCs w:val="26"/>
        </w:rPr>
      </w:pPr>
    </w:p>
    <w:p w:rsidR="008017E6" w:rsidRPr="00FE4DCC" w:rsidRDefault="008017E6" w:rsidP="008017E6">
      <w:pPr>
        <w:shd w:val="clear" w:color="auto" w:fill="FFFFFF"/>
        <w:rPr>
          <w:rFonts w:eastAsia="Calibri"/>
          <w:sz w:val="26"/>
          <w:szCs w:val="26"/>
        </w:rPr>
      </w:pPr>
    </w:p>
    <w:p w:rsidR="008017E6" w:rsidRPr="00FE4DCC" w:rsidRDefault="008017E6" w:rsidP="008017E6">
      <w:pPr>
        <w:rPr>
          <w:rFonts w:eastAsia="Calibri"/>
          <w:b/>
          <w:sz w:val="26"/>
          <w:szCs w:val="26"/>
        </w:rPr>
      </w:pPr>
      <w:r w:rsidRPr="00FE4DCC">
        <w:rPr>
          <w:rFonts w:eastAsia="Calibri"/>
          <w:b/>
          <w:sz w:val="26"/>
          <w:szCs w:val="26"/>
        </w:rPr>
        <w:t>От Заказчика</w:t>
      </w:r>
      <w:r w:rsidRPr="00FE4DCC">
        <w:rPr>
          <w:rFonts w:eastAsia="Calibri"/>
          <w:b/>
          <w:sz w:val="26"/>
          <w:szCs w:val="26"/>
        </w:rPr>
        <w:tab/>
      </w:r>
      <w:r w:rsidRPr="00FE4DCC">
        <w:rPr>
          <w:rFonts w:eastAsia="Calibri"/>
          <w:b/>
          <w:sz w:val="26"/>
          <w:szCs w:val="26"/>
        </w:rPr>
        <w:tab/>
      </w:r>
      <w:r w:rsidRPr="00FE4DCC">
        <w:rPr>
          <w:rFonts w:eastAsia="Calibri"/>
          <w:b/>
          <w:sz w:val="26"/>
          <w:szCs w:val="26"/>
        </w:rPr>
        <w:tab/>
      </w:r>
      <w:r w:rsidRPr="00FE4DCC">
        <w:rPr>
          <w:rFonts w:eastAsia="Calibri"/>
          <w:b/>
          <w:sz w:val="26"/>
          <w:szCs w:val="26"/>
        </w:rPr>
        <w:tab/>
      </w:r>
      <w:r w:rsidRPr="00FE4DCC">
        <w:rPr>
          <w:rFonts w:eastAsia="Calibri"/>
          <w:b/>
          <w:sz w:val="26"/>
          <w:szCs w:val="26"/>
        </w:rPr>
        <w:tab/>
      </w:r>
      <w:r w:rsidRPr="00FE4DCC">
        <w:rPr>
          <w:rFonts w:eastAsia="Calibri"/>
          <w:b/>
          <w:sz w:val="26"/>
          <w:szCs w:val="26"/>
        </w:rPr>
        <w:tab/>
      </w:r>
      <w:r w:rsidRPr="00FE4DCC">
        <w:rPr>
          <w:rFonts w:eastAsia="Calibri"/>
          <w:b/>
          <w:sz w:val="26"/>
          <w:szCs w:val="26"/>
        </w:rPr>
        <w:tab/>
      </w:r>
      <w:r w:rsidRPr="00FE4DCC">
        <w:rPr>
          <w:rFonts w:eastAsia="Calibri"/>
          <w:b/>
          <w:sz w:val="26"/>
          <w:szCs w:val="26"/>
        </w:rPr>
        <w:tab/>
        <w:t>От Подрядчика</w:t>
      </w:r>
    </w:p>
    <w:p w:rsidR="008017E6" w:rsidRPr="00FE4DCC" w:rsidRDefault="008017E6" w:rsidP="008017E6">
      <w:pPr>
        <w:rPr>
          <w:rFonts w:eastAsia="Arial Unicode MS"/>
          <w:i/>
          <w:sz w:val="26"/>
          <w:szCs w:val="26"/>
        </w:rPr>
      </w:pPr>
    </w:p>
    <w:tbl>
      <w:tblPr>
        <w:tblpPr w:leftFromText="180" w:rightFromText="180" w:vertAnchor="text" w:horzAnchor="margin" w:tblpY="295"/>
        <w:tblW w:w="10031" w:type="dxa"/>
        <w:tblLook w:val="0000" w:firstRow="0" w:lastRow="0" w:firstColumn="0" w:lastColumn="0" w:noHBand="0" w:noVBand="0"/>
      </w:tblPr>
      <w:tblGrid>
        <w:gridCol w:w="5508"/>
        <w:gridCol w:w="4523"/>
      </w:tblGrid>
      <w:tr w:rsidR="0037457B" w:rsidRPr="00FE4DCC" w:rsidTr="00917D54">
        <w:tc>
          <w:tcPr>
            <w:tcW w:w="5508" w:type="dxa"/>
          </w:tcPr>
          <w:p w:rsidR="0037457B" w:rsidRPr="00FE4DCC" w:rsidRDefault="0037457B" w:rsidP="00917D54">
            <w:pPr>
              <w:shd w:val="clear" w:color="auto" w:fill="FFFFFF"/>
              <w:rPr>
                <w:rFonts w:eastAsia="Arial Unicode MS"/>
                <w:b/>
                <w:bCs/>
                <w:sz w:val="26"/>
                <w:szCs w:val="26"/>
              </w:rPr>
            </w:pPr>
            <w:r w:rsidRPr="00FE4DCC">
              <w:rPr>
                <w:rFonts w:eastAsia="Arial Unicode MS"/>
                <w:b/>
                <w:bCs/>
                <w:sz w:val="26"/>
                <w:szCs w:val="26"/>
              </w:rPr>
              <w:t xml:space="preserve">от  Заказчика </w:t>
            </w:r>
          </w:p>
        </w:tc>
        <w:tc>
          <w:tcPr>
            <w:tcW w:w="4523" w:type="dxa"/>
          </w:tcPr>
          <w:p w:rsidR="0037457B" w:rsidRPr="00FE4DCC" w:rsidRDefault="0037457B" w:rsidP="00917D54">
            <w:pPr>
              <w:shd w:val="clear" w:color="auto" w:fill="FFFFFF"/>
              <w:rPr>
                <w:rFonts w:eastAsia="Arial Unicode MS"/>
                <w:b/>
                <w:bCs/>
                <w:sz w:val="26"/>
                <w:szCs w:val="26"/>
              </w:rPr>
            </w:pPr>
            <w:r w:rsidRPr="00FE4DCC">
              <w:rPr>
                <w:rFonts w:eastAsia="Arial Unicode MS"/>
                <w:b/>
                <w:bCs/>
                <w:sz w:val="26"/>
                <w:szCs w:val="26"/>
              </w:rPr>
              <w:t>От  Подрядчика</w:t>
            </w:r>
          </w:p>
        </w:tc>
      </w:tr>
      <w:tr w:rsidR="0037457B" w:rsidRPr="00FE4DCC" w:rsidTr="00917D54">
        <w:trPr>
          <w:trHeight w:val="1881"/>
        </w:trPr>
        <w:tc>
          <w:tcPr>
            <w:tcW w:w="5508" w:type="dxa"/>
          </w:tcPr>
          <w:p w:rsidR="0037457B" w:rsidRPr="00FE4DCC" w:rsidRDefault="005E451E" w:rsidP="00917D54">
            <w:pPr>
              <w:shd w:val="clear" w:color="auto" w:fill="FFFFFF"/>
              <w:rPr>
                <w:rFonts w:eastAsia="Arial Unicode MS"/>
                <w:sz w:val="26"/>
                <w:szCs w:val="26"/>
              </w:rPr>
            </w:pPr>
            <w:r>
              <w:rPr>
                <w:rFonts w:eastAsia="Arial Unicode MS"/>
                <w:sz w:val="26"/>
                <w:szCs w:val="26"/>
              </w:rPr>
              <w:t>Д</w:t>
            </w:r>
            <w:r w:rsidR="0037457B" w:rsidRPr="00FE4DCC">
              <w:rPr>
                <w:rFonts w:eastAsia="Arial Unicode MS"/>
                <w:sz w:val="26"/>
                <w:szCs w:val="26"/>
              </w:rPr>
              <w:t>иректор</w:t>
            </w:r>
            <w:r>
              <w:rPr>
                <w:rFonts w:eastAsia="Arial Unicode MS"/>
                <w:sz w:val="26"/>
                <w:szCs w:val="26"/>
              </w:rPr>
              <w:t xml:space="preserve"> Тамбовского ВРЗ</w:t>
            </w: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АО «ВРМ»</w:t>
            </w:r>
          </w:p>
          <w:p w:rsidR="0037457B" w:rsidRPr="00FE4DCC" w:rsidRDefault="0037457B" w:rsidP="00917D54">
            <w:pPr>
              <w:shd w:val="clear" w:color="auto" w:fill="FFFFFF"/>
              <w:rPr>
                <w:rFonts w:eastAsia="Arial Unicode MS"/>
                <w:sz w:val="26"/>
                <w:szCs w:val="26"/>
              </w:rPr>
            </w:pP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____________________</w:t>
            </w:r>
            <w:r>
              <w:rPr>
                <w:rFonts w:eastAsia="Arial Unicode MS"/>
                <w:sz w:val="26"/>
                <w:szCs w:val="26"/>
              </w:rPr>
              <w:t>Д.В. Шлыков</w:t>
            </w: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(подпись)</w:t>
            </w: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М.П.</w:t>
            </w:r>
          </w:p>
        </w:tc>
        <w:tc>
          <w:tcPr>
            <w:tcW w:w="4523" w:type="dxa"/>
          </w:tcPr>
          <w:p w:rsidR="0037457B" w:rsidRPr="00FE4DCC" w:rsidRDefault="0037457B" w:rsidP="00917D54">
            <w:pPr>
              <w:shd w:val="clear" w:color="auto" w:fill="FFFFFF"/>
              <w:rPr>
                <w:rFonts w:eastAsia="Arial Unicode MS"/>
                <w:sz w:val="26"/>
                <w:szCs w:val="26"/>
              </w:rPr>
            </w:pPr>
          </w:p>
          <w:p w:rsidR="0037457B" w:rsidRPr="00FE4DCC" w:rsidRDefault="0037457B" w:rsidP="00917D54">
            <w:pPr>
              <w:shd w:val="clear" w:color="auto" w:fill="FFFFFF"/>
              <w:rPr>
                <w:rFonts w:eastAsia="Arial Unicode MS"/>
                <w:sz w:val="26"/>
                <w:szCs w:val="26"/>
              </w:rPr>
            </w:pPr>
          </w:p>
          <w:p w:rsidR="0037457B" w:rsidRPr="00FE4DCC" w:rsidRDefault="0037457B" w:rsidP="00917D54">
            <w:pPr>
              <w:shd w:val="clear" w:color="auto" w:fill="FFFFFF"/>
              <w:rPr>
                <w:rFonts w:eastAsia="Arial Unicode MS"/>
                <w:sz w:val="26"/>
                <w:szCs w:val="26"/>
              </w:rPr>
            </w:pP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_________________________</w:t>
            </w: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(подпись)</w:t>
            </w:r>
          </w:p>
          <w:p w:rsidR="0037457B" w:rsidRPr="00FE4DCC" w:rsidRDefault="0037457B" w:rsidP="00917D54">
            <w:pPr>
              <w:shd w:val="clear" w:color="auto" w:fill="FFFFFF"/>
              <w:rPr>
                <w:rFonts w:eastAsia="Arial Unicode MS"/>
                <w:sz w:val="26"/>
                <w:szCs w:val="26"/>
              </w:rPr>
            </w:pPr>
            <w:r w:rsidRPr="00FE4DCC">
              <w:rPr>
                <w:rFonts w:eastAsia="Arial Unicode MS"/>
                <w:sz w:val="26"/>
                <w:szCs w:val="26"/>
              </w:rPr>
              <w:t>М.П.</w:t>
            </w:r>
          </w:p>
        </w:tc>
      </w:tr>
    </w:tbl>
    <w:p w:rsidR="008017E6" w:rsidRPr="00FE4DCC" w:rsidRDefault="008017E6" w:rsidP="008017E6">
      <w:pPr>
        <w:rPr>
          <w:rFonts w:eastAsia="Arial Unicode MS"/>
          <w:i/>
          <w:sz w:val="26"/>
          <w:szCs w:val="26"/>
        </w:rPr>
      </w:pPr>
    </w:p>
    <w:p w:rsidR="008017E6" w:rsidRPr="00B110C3" w:rsidRDefault="008017E6" w:rsidP="005E451E">
      <w:pPr>
        <w:shd w:val="clear" w:color="auto" w:fill="FFFFFF"/>
        <w:ind w:left="6237"/>
        <w:jc w:val="both"/>
        <w:rPr>
          <w:bCs/>
          <w:sz w:val="24"/>
        </w:rPr>
      </w:pPr>
      <w:r w:rsidRPr="00FE4DCC">
        <w:rPr>
          <w:rFonts w:eastAsia="Arial Unicode MS"/>
          <w:sz w:val="26"/>
          <w:szCs w:val="26"/>
        </w:rPr>
        <w:br w:type="page"/>
      </w:r>
      <w:r w:rsidRPr="00B110C3">
        <w:rPr>
          <w:bCs/>
          <w:sz w:val="24"/>
        </w:rPr>
        <w:t xml:space="preserve">Приложение № </w:t>
      </w:r>
      <w:r>
        <w:rPr>
          <w:bCs/>
          <w:sz w:val="24"/>
        </w:rPr>
        <w:t>4</w:t>
      </w:r>
    </w:p>
    <w:p w:rsidR="008017E6" w:rsidRPr="00B110C3" w:rsidRDefault="008017E6" w:rsidP="005E451E">
      <w:pPr>
        <w:shd w:val="clear" w:color="auto" w:fill="FFFFFF"/>
        <w:ind w:left="6237"/>
        <w:jc w:val="both"/>
        <w:rPr>
          <w:bCs/>
          <w:sz w:val="24"/>
        </w:rPr>
      </w:pPr>
      <w:r w:rsidRPr="00B110C3">
        <w:rPr>
          <w:bCs/>
          <w:sz w:val="24"/>
        </w:rPr>
        <w:t>к Договору №______</w:t>
      </w:r>
    </w:p>
    <w:p w:rsidR="008017E6" w:rsidRPr="00B110C3" w:rsidRDefault="008017E6" w:rsidP="005E451E">
      <w:pPr>
        <w:shd w:val="clear" w:color="auto" w:fill="FFFFFF"/>
        <w:ind w:left="6237"/>
        <w:jc w:val="both"/>
        <w:rPr>
          <w:bCs/>
          <w:sz w:val="24"/>
        </w:rPr>
      </w:pPr>
      <w:r w:rsidRPr="00B110C3">
        <w:rPr>
          <w:bCs/>
          <w:sz w:val="24"/>
        </w:rPr>
        <w:t>от «___» _____________20__г</w:t>
      </w:r>
    </w:p>
    <w:p w:rsidR="008017E6" w:rsidRPr="00B110C3" w:rsidRDefault="008017E6" w:rsidP="008017E6">
      <w:pPr>
        <w:shd w:val="clear" w:color="auto" w:fill="FFFFFF"/>
        <w:spacing w:after="120"/>
        <w:jc w:val="center"/>
        <w:rPr>
          <w:bCs/>
          <w:sz w:val="24"/>
        </w:rPr>
      </w:pPr>
      <w:r w:rsidRPr="00B110C3">
        <w:rPr>
          <w:bCs/>
          <w:sz w:val="24"/>
        </w:rPr>
        <w:t>СОГЛАШЕНИЕ</w:t>
      </w:r>
    </w:p>
    <w:p w:rsidR="005E451E" w:rsidRDefault="008017E6" w:rsidP="008017E6">
      <w:pPr>
        <w:shd w:val="clear" w:color="auto" w:fill="FFFFFF"/>
        <w:spacing w:after="120"/>
        <w:jc w:val="both"/>
        <w:rPr>
          <w:bCs/>
          <w:sz w:val="24"/>
        </w:rPr>
      </w:pPr>
      <w:r w:rsidRPr="00B110C3">
        <w:rPr>
          <w:bCs/>
          <w:sz w:val="24"/>
        </w:rPr>
        <w:t xml:space="preserve">Акционерное Общество «Вагонреммаш» (АО «ВРМ»), именуемое в дальнейшем «Заказчик», в лице </w:t>
      </w:r>
      <w:r w:rsidR="00335545">
        <w:rPr>
          <w:bCs/>
          <w:sz w:val="24"/>
        </w:rPr>
        <w:t>д</w:t>
      </w:r>
      <w:r w:rsidRPr="00B110C3">
        <w:rPr>
          <w:bCs/>
          <w:sz w:val="24"/>
        </w:rPr>
        <w:t>иректора</w:t>
      </w:r>
      <w:r w:rsidR="00335545">
        <w:rPr>
          <w:bCs/>
          <w:sz w:val="24"/>
        </w:rPr>
        <w:t xml:space="preserve"> Тамбовского ВРЗ АО «ВРМ»</w:t>
      </w:r>
      <w:r w:rsidRPr="00B110C3">
        <w:rPr>
          <w:bCs/>
          <w:sz w:val="24"/>
        </w:rPr>
        <w:t xml:space="preserve"> </w:t>
      </w:r>
      <w:r w:rsidR="00335545">
        <w:rPr>
          <w:bCs/>
          <w:sz w:val="24"/>
        </w:rPr>
        <w:t>Шлыкова Дмитрия Владимировича</w:t>
      </w:r>
      <w:r w:rsidRPr="00B110C3">
        <w:rPr>
          <w:bCs/>
          <w:sz w:val="24"/>
        </w:rPr>
        <w:t xml:space="preserve">, действующего на основании </w:t>
      </w:r>
      <w:r w:rsidR="00335545">
        <w:rPr>
          <w:bCs/>
          <w:sz w:val="24"/>
        </w:rPr>
        <w:t>Положения о филиале по доверенности №77/21 от 01.10.2022</w:t>
      </w:r>
      <w:r w:rsidRPr="00B110C3">
        <w:rPr>
          <w:bCs/>
          <w:sz w:val="24"/>
        </w:rPr>
        <w:t>, с одной</w:t>
      </w:r>
      <w:r w:rsidR="005E451E">
        <w:rPr>
          <w:bCs/>
          <w:sz w:val="24"/>
        </w:rPr>
        <w:t xml:space="preserve"> стороны и ____________________</w:t>
      </w:r>
      <w:r w:rsidRPr="00B110C3">
        <w:rPr>
          <w:bCs/>
          <w:sz w:val="24"/>
        </w:rPr>
        <w:t>, именуемое в дальнейшем «Подрядчик», в лице ___________________________, действующего на основании ____________________, с другой стороны, совместно именуемые в дальнейшем «Стороны», заключили настоящее Соглашение о нижеследующем:</w:t>
      </w:r>
      <w:r w:rsidR="005E451E">
        <w:rPr>
          <w:bCs/>
          <w:sz w:val="24"/>
        </w:rPr>
        <w:t xml:space="preserve"> </w:t>
      </w:r>
    </w:p>
    <w:p w:rsidR="008017E6" w:rsidRPr="00B110C3" w:rsidRDefault="008017E6" w:rsidP="008017E6">
      <w:pPr>
        <w:shd w:val="clear" w:color="auto" w:fill="FFFFFF"/>
        <w:spacing w:after="120"/>
        <w:jc w:val="both"/>
        <w:rPr>
          <w:bCs/>
          <w:sz w:val="24"/>
        </w:rPr>
      </w:pPr>
      <w:r w:rsidRPr="00B110C3">
        <w:rPr>
          <w:bCs/>
          <w:sz w:val="24"/>
        </w:rPr>
        <w:t>1. Руководствуясь статьей 431.2 ГК РФ, Подрядчик заверяет следующее:</w:t>
      </w:r>
    </w:p>
    <w:p w:rsidR="008017E6" w:rsidRPr="00B110C3" w:rsidRDefault="008017E6" w:rsidP="008017E6">
      <w:pPr>
        <w:shd w:val="clear" w:color="auto" w:fill="FFFFFF"/>
        <w:spacing w:after="120"/>
        <w:jc w:val="both"/>
        <w:rPr>
          <w:bCs/>
          <w:sz w:val="24"/>
        </w:rPr>
      </w:pPr>
      <w:r w:rsidRPr="00B110C3">
        <w:rPr>
          <w:bCs/>
          <w:sz w:val="24"/>
        </w:rPr>
        <w:t>он является, надлежащим образом, учрежденным зарегистрированным юридическим лицом;</w:t>
      </w:r>
    </w:p>
    <w:p w:rsidR="008017E6" w:rsidRPr="00B110C3" w:rsidRDefault="008017E6" w:rsidP="008017E6">
      <w:pPr>
        <w:shd w:val="clear" w:color="auto" w:fill="FFFFFF"/>
        <w:spacing w:after="120"/>
        <w:jc w:val="both"/>
        <w:rPr>
          <w:bCs/>
          <w:sz w:val="24"/>
        </w:rPr>
      </w:pPr>
      <w:r w:rsidRPr="00B110C3">
        <w:rPr>
          <w:bCs/>
          <w:sz w:val="24"/>
        </w:rPr>
        <w:t xml:space="preserve"> исполнительный орган Подрядчик находится и осуществляет функции управления по месту нахождения (регистрации) юридического лица;</w:t>
      </w:r>
    </w:p>
    <w:p w:rsidR="008017E6" w:rsidRPr="00B110C3" w:rsidRDefault="008017E6" w:rsidP="008017E6">
      <w:pPr>
        <w:shd w:val="clear" w:color="auto" w:fill="FFFFFF"/>
        <w:spacing w:after="120"/>
        <w:jc w:val="both"/>
        <w:rPr>
          <w:bCs/>
          <w:sz w:val="24"/>
        </w:rPr>
      </w:pPr>
      <w:r w:rsidRPr="00B110C3">
        <w:rPr>
          <w:bCs/>
          <w:sz w:val="24"/>
        </w:rPr>
        <w:t xml:space="preserve"> для заключения и исполнения Договора Подрядчик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8017E6" w:rsidRPr="00B110C3" w:rsidRDefault="008017E6" w:rsidP="008017E6">
      <w:pPr>
        <w:shd w:val="clear" w:color="auto" w:fill="FFFFFF"/>
        <w:spacing w:after="120"/>
        <w:jc w:val="both"/>
        <w:rPr>
          <w:bCs/>
          <w:sz w:val="24"/>
        </w:rPr>
      </w:pPr>
      <w:r w:rsidRPr="00B110C3">
        <w:rPr>
          <w:bCs/>
          <w:sz w:val="24"/>
        </w:rPr>
        <w:t xml:space="preserve"> имеет законное право осуществлять вид экономической деятельности, предусмотренный Договором (имеет надлежащий ОКВЭД);</w:t>
      </w:r>
    </w:p>
    <w:p w:rsidR="008017E6" w:rsidRPr="00B110C3" w:rsidRDefault="008017E6" w:rsidP="008017E6">
      <w:pPr>
        <w:shd w:val="clear" w:color="auto" w:fill="FFFFFF"/>
        <w:spacing w:after="120"/>
        <w:jc w:val="both"/>
        <w:rPr>
          <w:bCs/>
          <w:sz w:val="24"/>
        </w:rPr>
      </w:pPr>
      <w:r w:rsidRPr="00B110C3">
        <w:rPr>
          <w:bCs/>
          <w:sz w:val="24"/>
        </w:rPr>
        <w:t>- лицо, подписывающее (заключающее)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Договора;</w:t>
      </w:r>
    </w:p>
    <w:p w:rsidR="008017E6" w:rsidRPr="00B110C3" w:rsidRDefault="008017E6" w:rsidP="008017E6">
      <w:pPr>
        <w:shd w:val="clear" w:color="auto" w:fill="FFFFFF"/>
        <w:spacing w:after="120"/>
        <w:jc w:val="both"/>
        <w:rPr>
          <w:bCs/>
          <w:sz w:val="24"/>
        </w:rPr>
      </w:pPr>
      <w:r w:rsidRPr="00B110C3">
        <w:rPr>
          <w:bCs/>
          <w:sz w:val="24"/>
        </w:rPr>
        <w:t>- Подрядчик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8017E6" w:rsidRPr="00B110C3" w:rsidRDefault="008017E6" w:rsidP="008017E6">
      <w:pPr>
        <w:shd w:val="clear" w:color="auto" w:fill="FFFFFF"/>
        <w:spacing w:after="120"/>
        <w:jc w:val="both"/>
        <w:rPr>
          <w:bCs/>
          <w:sz w:val="24"/>
        </w:rPr>
      </w:pPr>
      <w:r w:rsidRPr="00B110C3">
        <w:rPr>
          <w:bCs/>
          <w:sz w:val="24"/>
        </w:rPr>
        <w:t>-имеет все необходимые материальные и трудовые ресурсы для выполнения своих обязательств по Договору;</w:t>
      </w:r>
    </w:p>
    <w:p w:rsidR="008017E6" w:rsidRPr="00B110C3" w:rsidRDefault="008017E6" w:rsidP="008017E6">
      <w:pPr>
        <w:shd w:val="clear" w:color="auto" w:fill="FFFFFF"/>
        <w:spacing w:after="120"/>
        <w:jc w:val="both"/>
        <w:rPr>
          <w:bCs/>
          <w:sz w:val="24"/>
        </w:rPr>
      </w:pPr>
      <w:r w:rsidRPr="00B110C3">
        <w:rPr>
          <w:bCs/>
          <w:sz w:val="24"/>
        </w:rPr>
        <w:t>Подрядчик отразит в налоговой отчетности НДС, уплаченный Заказчиком Подрядчику в составе цены Договора;</w:t>
      </w:r>
    </w:p>
    <w:p w:rsidR="008017E6" w:rsidRPr="00B110C3" w:rsidRDefault="008017E6" w:rsidP="008017E6">
      <w:pPr>
        <w:shd w:val="clear" w:color="auto" w:fill="FFFFFF"/>
        <w:spacing w:after="120"/>
        <w:jc w:val="both"/>
        <w:rPr>
          <w:bCs/>
          <w:sz w:val="24"/>
        </w:rPr>
      </w:pPr>
      <w:r w:rsidRPr="00B110C3">
        <w:rPr>
          <w:bCs/>
          <w:sz w:val="24"/>
        </w:rPr>
        <w:t xml:space="preserve">- Подрядчик предоставит Заказчику полностью соответствующие действующему законодательству Российской Федерации первичные документы; </w:t>
      </w:r>
    </w:p>
    <w:p w:rsidR="008017E6" w:rsidRPr="00B110C3" w:rsidRDefault="008017E6" w:rsidP="008017E6">
      <w:pPr>
        <w:shd w:val="clear" w:color="auto" w:fill="FFFFFF"/>
        <w:spacing w:after="120"/>
        <w:jc w:val="both"/>
        <w:rPr>
          <w:bCs/>
          <w:sz w:val="24"/>
        </w:rPr>
      </w:pPr>
      <w:r w:rsidRPr="00B110C3">
        <w:rPr>
          <w:bCs/>
          <w:sz w:val="24"/>
        </w:rPr>
        <w:t>- все обязательства по Договору Подрядчик выполнит самостоятельно (в том числе, через своих штатных работников), при привлечении третьих лиц Подрядчик заключит с ними гражданско-правовые договоры, которые обязуется предоставлять по требованию Заказчика и налоговых органов, и уплачивать все предусмотренные законодательством налоги;</w:t>
      </w:r>
    </w:p>
    <w:p w:rsidR="008017E6" w:rsidRPr="00B110C3" w:rsidRDefault="008017E6" w:rsidP="008017E6">
      <w:pPr>
        <w:shd w:val="clear" w:color="auto" w:fill="FFFFFF"/>
        <w:spacing w:after="120"/>
        <w:jc w:val="both"/>
        <w:rPr>
          <w:bCs/>
          <w:sz w:val="24"/>
        </w:rPr>
      </w:pPr>
      <w:r w:rsidRPr="00B110C3">
        <w:rPr>
          <w:bCs/>
          <w:sz w:val="24"/>
        </w:rPr>
        <w:t>Подрядчик обязуется по первому требованию Заказчика или налоговых органов предоставить надлежащим образом заверенные копии документов, относящихся к оказанию услуг по Договору, и подтверждающих гарантии и заверения, указанные в Договоре, в срок не превышающий 5 (пять) рабочих дней с момента получения соответствующего запроса от Заказчика или налогового органа.</w:t>
      </w:r>
    </w:p>
    <w:tbl>
      <w:tblPr>
        <w:tblpPr w:leftFromText="180" w:rightFromText="180" w:vertAnchor="text" w:horzAnchor="margin" w:tblpY="98"/>
        <w:tblOverlap w:val="never"/>
        <w:tblW w:w="10031" w:type="dxa"/>
        <w:tblLook w:val="0000" w:firstRow="0" w:lastRow="0" w:firstColumn="0" w:lastColumn="0" w:noHBand="0" w:noVBand="0"/>
      </w:tblPr>
      <w:tblGrid>
        <w:gridCol w:w="5508"/>
        <w:gridCol w:w="4523"/>
      </w:tblGrid>
      <w:tr w:rsidR="005E451E" w:rsidRPr="00FE4DCC" w:rsidTr="005E451E">
        <w:tc>
          <w:tcPr>
            <w:tcW w:w="5508" w:type="dxa"/>
          </w:tcPr>
          <w:p w:rsidR="005E451E" w:rsidRPr="00FE4DCC" w:rsidRDefault="005E451E" w:rsidP="005E451E">
            <w:pPr>
              <w:shd w:val="clear" w:color="auto" w:fill="FFFFFF"/>
              <w:rPr>
                <w:rFonts w:eastAsia="Arial Unicode MS"/>
                <w:b/>
                <w:bCs/>
                <w:sz w:val="26"/>
                <w:szCs w:val="26"/>
              </w:rPr>
            </w:pPr>
            <w:r w:rsidRPr="00FE4DCC">
              <w:rPr>
                <w:rFonts w:eastAsia="Arial Unicode MS"/>
                <w:b/>
                <w:bCs/>
                <w:sz w:val="26"/>
                <w:szCs w:val="26"/>
              </w:rPr>
              <w:t xml:space="preserve">от  Заказчика </w:t>
            </w:r>
          </w:p>
        </w:tc>
        <w:tc>
          <w:tcPr>
            <w:tcW w:w="4523" w:type="dxa"/>
          </w:tcPr>
          <w:p w:rsidR="005E451E" w:rsidRPr="00FE4DCC" w:rsidRDefault="005E451E" w:rsidP="005E451E">
            <w:pPr>
              <w:shd w:val="clear" w:color="auto" w:fill="FFFFFF"/>
              <w:rPr>
                <w:rFonts w:eastAsia="Arial Unicode MS"/>
                <w:b/>
                <w:bCs/>
                <w:sz w:val="26"/>
                <w:szCs w:val="26"/>
              </w:rPr>
            </w:pPr>
            <w:r w:rsidRPr="00FE4DCC">
              <w:rPr>
                <w:rFonts w:eastAsia="Arial Unicode MS"/>
                <w:b/>
                <w:bCs/>
                <w:sz w:val="26"/>
                <w:szCs w:val="26"/>
              </w:rPr>
              <w:t>От  Подрядчика</w:t>
            </w:r>
          </w:p>
        </w:tc>
      </w:tr>
      <w:tr w:rsidR="005E451E" w:rsidRPr="00FE4DCC" w:rsidTr="005E451E">
        <w:trPr>
          <w:trHeight w:val="1881"/>
        </w:trPr>
        <w:tc>
          <w:tcPr>
            <w:tcW w:w="5508" w:type="dxa"/>
          </w:tcPr>
          <w:p w:rsidR="005E451E" w:rsidRPr="00FE4DCC" w:rsidRDefault="005E451E" w:rsidP="005E451E">
            <w:pPr>
              <w:shd w:val="clear" w:color="auto" w:fill="FFFFFF"/>
              <w:rPr>
                <w:rFonts w:eastAsia="Arial Unicode MS"/>
                <w:sz w:val="26"/>
                <w:szCs w:val="26"/>
              </w:rPr>
            </w:pPr>
            <w:r>
              <w:rPr>
                <w:rFonts w:eastAsia="Arial Unicode MS"/>
                <w:sz w:val="26"/>
                <w:szCs w:val="26"/>
              </w:rPr>
              <w:t>Д</w:t>
            </w:r>
            <w:r w:rsidRPr="00FE4DCC">
              <w:rPr>
                <w:rFonts w:eastAsia="Arial Unicode MS"/>
                <w:sz w:val="26"/>
                <w:szCs w:val="26"/>
              </w:rPr>
              <w:t>иректор</w:t>
            </w:r>
            <w:r>
              <w:rPr>
                <w:rFonts w:eastAsia="Arial Unicode MS"/>
                <w:sz w:val="26"/>
                <w:szCs w:val="26"/>
              </w:rPr>
              <w:t xml:space="preserve"> Тамбовского ВРЗ</w:t>
            </w: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АО «ВРМ»</w:t>
            </w: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____________________</w:t>
            </w:r>
            <w:r>
              <w:rPr>
                <w:rFonts w:eastAsia="Arial Unicode MS"/>
                <w:sz w:val="26"/>
                <w:szCs w:val="26"/>
              </w:rPr>
              <w:t>Д.В. Шлыков</w:t>
            </w: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(подпись)</w:t>
            </w: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М.П.</w:t>
            </w:r>
          </w:p>
        </w:tc>
        <w:tc>
          <w:tcPr>
            <w:tcW w:w="4523" w:type="dxa"/>
          </w:tcPr>
          <w:p w:rsidR="005E451E" w:rsidRPr="00FE4DCC" w:rsidRDefault="005E451E" w:rsidP="005E451E">
            <w:pPr>
              <w:shd w:val="clear" w:color="auto" w:fill="FFFFFF"/>
              <w:rPr>
                <w:rFonts w:eastAsia="Arial Unicode MS"/>
                <w:sz w:val="26"/>
                <w:szCs w:val="26"/>
              </w:rPr>
            </w:pPr>
          </w:p>
          <w:p w:rsidR="005E451E" w:rsidRPr="00FE4DCC" w:rsidRDefault="005E451E" w:rsidP="005E451E">
            <w:pPr>
              <w:shd w:val="clear" w:color="auto" w:fill="FFFFFF"/>
              <w:rPr>
                <w:rFonts w:eastAsia="Arial Unicode MS"/>
                <w:sz w:val="26"/>
                <w:szCs w:val="26"/>
              </w:rPr>
            </w:pP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_________________________</w:t>
            </w:r>
          </w:p>
          <w:p w:rsidR="005E451E" w:rsidRPr="00FE4DCC" w:rsidRDefault="005E451E" w:rsidP="005E451E">
            <w:pPr>
              <w:shd w:val="clear" w:color="auto" w:fill="FFFFFF"/>
              <w:rPr>
                <w:rFonts w:eastAsia="Arial Unicode MS"/>
                <w:sz w:val="26"/>
                <w:szCs w:val="26"/>
              </w:rPr>
            </w:pPr>
            <w:r w:rsidRPr="00FE4DCC">
              <w:rPr>
                <w:rFonts w:eastAsia="Arial Unicode MS"/>
                <w:sz w:val="26"/>
                <w:szCs w:val="26"/>
              </w:rPr>
              <w:t>(подпись)</w:t>
            </w:r>
          </w:p>
          <w:p w:rsidR="005E451E" w:rsidRDefault="005E451E" w:rsidP="005E451E">
            <w:pPr>
              <w:shd w:val="clear" w:color="auto" w:fill="FFFFFF"/>
              <w:rPr>
                <w:rFonts w:eastAsia="Arial Unicode MS"/>
                <w:sz w:val="26"/>
                <w:szCs w:val="26"/>
              </w:rPr>
            </w:pPr>
            <w:r w:rsidRPr="00FE4DCC">
              <w:rPr>
                <w:rFonts w:eastAsia="Arial Unicode MS"/>
                <w:sz w:val="26"/>
                <w:szCs w:val="26"/>
              </w:rPr>
              <w:t>М.П.</w:t>
            </w:r>
          </w:p>
          <w:p w:rsidR="005E451E" w:rsidRPr="00FE4DCC" w:rsidRDefault="005E451E" w:rsidP="005E451E">
            <w:pPr>
              <w:shd w:val="clear" w:color="auto" w:fill="FFFFFF"/>
              <w:rPr>
                <w:rFonts w:eastAsia="Arial Unicode MS"/>
                <w:sz w:val="26"/>
                <w:szCs w:val="26"/>
              </w:rPr>
            </w:pPr>
          </w:p>
        </w:tc>
      </w:tr>
    </w:tbl>
    <w:p w:rsidR="008017E6" w:rsidRDefault="008017E6" w:rsidP="009355AB">
      <w:pPr>
        <w:shd w:val="clear" w:color="auto" w:fill="FFFFFF"/>
        <w:spacing w:before="120" w:after="120"/>
        <w:outlineLvl w:val="3"/>
        <w:rPr>
          <w:bCs/>
          <w:sz w:val="26"/>
          <w:szCs w:val="26"/>
        </w:rPr>
      </w:pPr>
    </w:p>
    <w:sectPr w:rsidR="008017E6" w:rsidSect="00616DB5">
      <w:footerReference w:type="default" r:id="rId14"/>
      <w:pgSz w:w="11906" w:h="16838" w:code="9"/>
      <w:pgMar w:top="686" w:right="566" w:bottom="851"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BC6" w:rsidRDefault="00C26BC6" w:rsidP="00F532E5">
      <w:r>
        <w:separator/>
      </w:r>
    </w:p>
  </w:endnote>
  <w:endnote w:type="continuationSeparator" w:id="0">
    <w:p w:rsidR="00C26BC6" w:rsidRDefault="00C26BC6" w:rsidP="00F5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OpenSymbol">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911002"/>
      <w:docPartObj>
        <w:docPartGallery w:val="Page Numbers (Bottom of Page)"/>
        <w:docPartUnique/>
      </w:docPartObj>
    </w:sdtPr>
    <w:sdtEndPr/>
    <w:sdtContent>
      <w:p w:rsidR="00917D54" w:rsidRDefault="00917D54">
        <w:pPr>
          <w:pStyle w:val="af5"/>
          <w:jc w:val="center"/>
        </w:pPr>
        <w:r>
          <w:rPr>
            <w:noProof/>
          </w:rPr>
          <w:fldChar w:fldCharType="begin"/>
        </w:r>
        <w:r>
          <w:rPr>
            <w:noProof/>
          </w:rPr>
          <w:instrText>PAGE   \* MERGEFORMAT</w:instrText>
        </w:r>
        <w:r>
          <w:rPr>
            <w:noProof/>
          </w:rPr>
          <w:fldChar w:fldCharType="separate"/>
        </w:r>
        <w:r w:rsidR="00803DFC">
          <w:rPr>
            <w:noProof/>
          </w:rPr>
          <w:t>6</w:t>
        </w:r>
        <w:r>
          <w:rPr>
            <w:noProof/>
          </w:rPr>
          <w:fldChar w:fldCharType="end"/>
        </w:r>
      </w:p>
    </w:sdtContent>
  </w:sdt>
  <w:p w:rsidR="00917D54" w:rsidRDefault="00917D54">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BC6" w:rsidRDefault="00C26BC6" w:rsidP="00F532E5">
      <w:r>
        <w:separator/>
      </w:r>
    </w:p>
  </w:footnote>
  <w:footnote w:type="continuationSeparator" w:id="0">
    <w:p w:rsidR="00C26BC6" w:rsidRDefault="00C26BC6" w:rsidP="00F53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bullet"/>
      <w:lvlText w:val="-"/>
      <w:lvlJc w:val="left"/>
      <w:pPr>
        <w:tabs>
          <w:tab w:val="num" w:pos="0"/>
        </w:tabs>
        <w:ind w:left="0" w:firstLine="0"/>
      </w:pPr>
      <w:rPr>
        <w:rFonts w:ascii="Arial" w:hAnsi="Arial" w:cs="OpenSymbol"/>
      </w:rPr>
    </w:lvl>
  </w:abstractNum>
  <w:abstractNum w:abstractNumId="1" w15:restartNumberingAfterBreak="0">
    <w:nsid w:val="00000006"/>
    <w:multiLevelType w:val="multilevel"/>
    <w:tmpl w:val="00000006"/>
    <w:name w:val="WW8Num6"/>
    <w:lvl w:ilvl="0">
      <w:start w:val="1"/>
      <w:numFmt w:val="bullet"/>
      <w:pStyle w:val="a"/>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D64752"/>
    <w:multiLevelType w:val="hybridMultilevel"/>
    <w:tmpl w:val="8FC4E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D04881"/>
    <w:multiLevelType w:val="hybridMultilevel"/>
    <w:tmpl w:val="83F82A9E"/>
    <w:lvl w:ilvl="0" w:tplc="81122BDC">
      <w:start w:val="3"/>
      <w:numFmt w:val="decimal"/>
      <w:lvlText w:val="5.%1."/>
      <w:lvlJc w:val="left"/>
      <w:pPr>
        <w:ind w:left="207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6D0627"/>
    <w:multiLevelType w:val="hybridMultilevel"/>
    <w:tmpl w:val="D01203A4"/>
    <w:lvl w:ilvl="0" w:tplc="8BA4A5DA">
      <w:start w:val="2"/>
      <w:numFmt w:val="decimal"/>
      <w:lvlText w:val="5.%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687657"/>
    <w:multiLevelType w:val="hybridMultilevel"/>
    <w:tmpl w:val="898EA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D45FC7"/>
    <w:multiLevelType w:val="hybridMultilevel"/>
    <w:tmpl w:val="5AC0E916"/>
    <w:lvl w:ilvl="0" w:tplc="95149138">
      <w:start w:val="1"/>
      <w:numFmt w:val="decimal"/>
      <w:lvlText w:val="3.%1."/>
      <w:lvlJc w:val="left"/>
      <w:pPr>
        <w:ind w:left="144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4C562B"/>
    <w:multiLevelType w:val="hybridMultilevel"/>
    <w:tmpl w:val="935E1258"/>
    <w:lvl w:ilvl="0" w:tplc="AEB876F2">
      <w:start w:val="1"/>
      <w:numFmt w:val="decimal"/>
      <w:lvlText w:val="5.1.%1."/>
      <w:lvlJc w:val="left"/>
      <w:pPr>
        <w:ind w:left="1778"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0" w15:restartNumberingAfterBreak="0">
    <w:nsid w:val="2C8C2248"/>
    <w:multiLevelType w:val="hybridMultilevel"/>
    <w:tmpl w:val="84264912"/>
    <w:lvl w:ilvl="0" w:tplc="36B2C1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7353C17"/>
    <w:multiLevelType w:val="hybridMultilevel"/>
    <w:tmpl w:val="147E7D3E"/>
    <w:lvl w:ilvl="0" w:tplc="8A36C312">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F73A6F"/>
    <w:multiLevelType w:val="hybridMultilevel"/>
    <w:tmpl w:val="6B8435BC"/>
    <w:lvl w:ilvl="0" w:tplc="572A6AB0">
      <w:start w:val="4"/>
      <w:numFmt w:val="decimal"/>
      <w:lvlText w:val="5.%1.1."/>
      <w:lvlJc w:val="left"/>
      <w:pPr>
        <w:ind w:left="502"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13" w15:restartNumberingAfterBreak="0">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4" w15:restartNumberingAfterBreak="0">
    <w:nsid w:val="43E43595"/>
    <w:multiLevelType w:val="hybridMultilevel"/>
    <w:tmpl w:val="25E0827A"/>
    <w:lvl w:ilvl="0" w:tplc="E488D948">
      <w:start w:val="1"/>
      <w:numFmt w:val="decimal"/>
      <w:lvlText w:val="5.2.%1"/>
      <w:lvlJc w:val="left"/>
      <w:pPr>
        <w:ind w:left="2073" w:hanging="360"/>
      </w:pPr>
      <w:rPr>
        <w:rFonts w:hint="default"/>
        <w:b w:val="0"/>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5" w15:restartNumberingAfterBreak="0">
    <w:nsid w:val="444433B8"/>
    <w:multiLevelType w:val="hybridMultilevel"/>
    <w:tmpl w:val="769A70F6"/>
    <w:lvl w:ilvl="0" w:tplc="9668BF7C">
      <w:start w:val="1"/>
      <w:numFmt w:val="decimal"/>
      <w:lvlText w:val="4.%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8" w15:restartNumberingAfterBreak="0">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BF3DE0"/>
    <w:multiLevelType w:val="hybridMultilevel"/>
    <w:tmpl w:val="1E528FE0"/>
    <w:lvl w:ilvl="0" w:tplc="EC70121C">
      <w:start w:val="1"/>
      <w:numFmt w:val="decimal"/>
      <w:lvlText w:val="6.%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D4719C"/>
    <w:multiLevelType w:val="hybridMultilevel"/>
    <w:tmpl w:val="9F74B4BC"/>
    <w:lvl w:ilvl="0" w:tplc="16AC4A82">
      <w:start w:val="4"/>
      <w:numFmt w:val="decimal"/>
      <w:lvlText w:val="5.%1."/>
      <w:lvlJc w:val="left"/>
      <w:pPr>
        <w:ind w:left="19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C12780"/>
    <w:multiLevelType w:val="hybridMultilevel"/>
    <w:tmpl w:val="656EA272"/>
    <w:lvl w:ilvl="0" w:tplc="E7EE3BD4">
      <w:start w:val="1"/>
      <w:numFmt w:val="decimal"/>
      <w:lvlText w:val="2.%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BF1591"/>
    <w:multiLevelType w:val="multilevel"/>
    <w:tmpl w:val="509CCD26"/>
    <w:lvl w:ilvl="0">
      <w:start w:val="1"/>
      <w:numFmt w:val="decimal"/>
      <w:lvlText w:val="%1."/>
      <w:lvlJc w:val="left"/>
      <w:pPr>
        <w:ind w:left="1842" w:hanging="1128"/>
      </w:pPr>
      <w:rPr>
        <w:rFonts w:hint="default"/>
      </w:rPr>
    </w:lvl>
    <w:lvl w:ilvl="1">
      <w:start w:val="1"/>
      <w:numFmt w:val="decimal"/>
      <w:isLgl/>
      <w:lvlText w:val="%1.%2"/>
      <w:lvlJc w:val="left"/>
      <w:pPr>
        <w:ind w:left="1074" w:hanging="360"/>
      </w:pPr>
      <w:rPr>
        <w:rFonts w:eastAsia="Calibri" w:hint="default"/>
      </w:rPr>
    </w:lvl>
    <w:lvl w:ilvl="2">
      <w:start w:val="1"/>
      <w:numFmt w:val="decimal"/>
      <w:isLgl/>
      <w:lvlText w:val="%1.%2.%3"/>
      <w:lvlJc w:val="left"/>
      <w:pPr>
        <w:ind w:left="1434" w:hanging="720"/>
      </w:pPr>
      <w:rPr>
        <w:rFonts w:eastAsia="Calibri" w:hint="default"/>
      </w:rPr>
    </w:lvl>
    <w:lvl w:ilvl="3">
      <w:start w:val="1"/>
      <w:numFmt w:val="decimal"/>
      <w:isLgl/>
      <w:lvlText w:val="%1.%2.%3.%4"/>
      <w:lvlJc w:val="left"/>
      <w:pPr>
        <w:ind w:left="1434" w:hanging="720"/>
      </w:pPr>
      <w:rPr>
        <w:rFonts w:eastAsia="Calibri" w:hint="default"/>
      </w:rPr>
    </w:lvl>
    <w:lvl w:ilvl="4">
      <w:start w:val="1"/>
      <w:numFmt w:val="decimal"/>
      <w:isLgl/>
      <w:lvlText w:val="%1.%2.%3.%4.%5"/>
      <w:lvlJc w:val="left"/>
      <w:pPr>
        <w:ind w:left="1794" w:hanging="1080"/>
      </w:pPr>
      <w:rPr>
        <w:rFonts w:eastAsia="Calibri" w:hint="default"/>
      </w:rPr>
    </w:lvl>
    <w:lvl w:ilvl="5">
      <w:start w:val="1"/>
      <w:numFmt w:val="decimal"/>
      <w:isLgl/>
      <w:lvlText w:val="%1.%2.%3.%4.%5.%6"/>
      <w:lvlJc w:val="left"/>
      <w:pPr>
        <w:ind w:left="2154" w:hanging="1440"/>
      </w:pPr>
      <w:rPr>
        <w:rFonts w:eastAsia="Calibri" w:hint="default"/>
      </w:rPr>
    </w:lvl>
    <w:lvl w:ilvl="6">
      <w:start w:val="1"/>
      <w:numFmt w:val="decimal"/>
      <w:isLgl/>
      <w:lvlText w:val="%1.%2.%3.%4.%5.%6.%7"/>
      <w:lvlJc w:val="left"/>
      <w:pPr>
        <w:ind w:left="2154" w:hanging="1440"/>
      </w:pPr>
      <w:rPr>
        <w:rFonts w:eastAsia="Calibri" w:hint="default"/>
      </w:rPr>
    </w:lvl>
    <w:lvl w:ilvl="7">
      <w:start w:val="1"/>
      <w:numFmt w:val="decimal"/>
      <w:isLgl/>
      <w:lvlText w:val="%1.%2.%3.%4.%5.%6.%7.%8"/>
      <w:lvlJc w:val="left"/>
      <w:pPr>
        <w:ind w:left="2514" w:hanging="1800"/>
      </w:pPr>
      <w:rPr>
        <w:rFonts w:eastAsia="Calibri" w:hint="default"/>
      </w:rPr>
    </w:lvl>
    <w:lvl w:ilvl="8">
      <w:start w:val="1"/>
      <w:numFmt w:val="decimal"/>
      <w:isLgl/>
      <w:lvlText w:val="%1.%2.%3.%4.%5.%6.%7.%8.%9"/>
      <w:lvlJc w:val="left"/>
      <w:pPr>
        <w:ind w:left="2514" w:hanging="1800"/>
      </w:pPr>
      <w:rPr>
        <w:rFonts w:eastAsia="Calibri" w:hint="default"/>
      </w:rPr>
    </w:lvl>
  </w:abstractNum>
  <w:abstractNum w:abstractNumId="23" w15:restartNumberingAfterBreak="0">
    <w:nsid w:val="6A383326"/>
    <w:multiLevelType w:val="hybridMultilevel"/>
    <w:tmpl w:val="80EA258C"/>
    <w:lvl w:ilvl="0" w:tplc="5EC6296C">
      <w:start w:val="1"/>
      <w:numFmt w:val="decimal"/>
      <w:lvlText w:val="5.%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B06F0C"/>
    <w:multiLevelType w:val="hybridMultilevel"/>
    <w:tmpl w:val="D0A84B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43E339C"/>
    <w:multiLevelType w:val="hybridMultilevel"/>
    <w:tmpl w:val="566C05CA"/>
    <w:lvl w:ilvl="0" w:tplc="5E7E5B52">
      <w:start w:val="1"/>
      <w:numFmt w:val="bullet"/>
      <w:lvlText w:val=""/>
      <w:lvlJc w:val="left"/>
      <w:pPr>
        <w:tabs>
          <w:tab w:val="num" w:pos="502"/>
        </w:tabs>
        <w:ind w:left="502" w:hanging="360"/>
      </w:pPr>
      <w:rPr>
        <w:rFonts w:ascii="Symbol" w:hAnsi="Symbol" w:hint="default"/>
      </w:rPr>
    </w:lvl>
    <w:lvl w:ilvl="1" w:tplc="BA8AB7CA" w:tentative="1">
      <w:start w:val="1"/>
      <w:numFmt w:val="bullet"/>
      <w:lvlText w:val="o"/>
      <w:lvlJc w:val="left"/>
      <w:pPr>
        <w:tabs>
          <w:tab w:val="num" w:pos="1582"/>
        </w:tabs>
        <w:ind w:left="1582" w:hanging="360"/>
      </w:pPr>
      <w:rPr>
        <w:rFonts w:ascii="Courier New" w:hAnsi="Courier New" w:cs="Courier New" w:hint="default"/>
      </w:rPr>
    </w:lvl>
    <w:lvl w:ilvl="2" w:tplc="4CF60326" w:tentative="1">
      <w:start w:val="1"/>
      <w:numFmt w:val="bullet"/>
      <w:lvlText w:val=""/>
      <w:lvlJc w:val="left"/>
      <w:pPr>
        <w:tabs>
          <w:tab w:val="num" w:pos="2302"/>
        </w:tabs>
        <w:ind w:left="2302" w:hanging="360"/>
      </w:pPr>
      <w:rPr>
        <w:rFonts w:ascii="Wingdings" w:hAnsi="Wingdings" w:hint="default"/>
      </w:rPr>
    </w:lvl>
    <w:lvl w:ilvl="3" w:tplc="2A1E1DBC" w:tentative="1">
      <w:start w:val="1"/>
      <w:numFmt w:val="bullet"/>
      <w:lvlText w:val=""/>
      <w:lvlJc w:val="left"/>
      <w:pPr>
        <w:tabs>
          <w:tab w:val="num" w:pos="3022"/>
        </w:tabs>
        <w:ind w:left="3022" w:hanging="360"/>
      </w:pPr>
      <w:rPr>
        <w:rFonts w:ascii="Symbol" w:hAnsi="Symbol" w:hint="default"/>
      </w:rPr>
    </w:lvl>
    <w:lvl w:ilvl="4" w:tplc="2F66B052" w:tentative="1">
      <w:start w:val="1"/>
      <w:numFmt w:val="bullet"/>
      <w:lvlText w:val="o"/>
      <w:lvlJc w:val="left"/>
      <w:pPr>
        <w:tabs>
          <w:tab w:val="num" w:pos="3742"/>
        </w:tabs>
        <w:ind w:left="3742" w:hanging="360"/>
      </w:pPr>
      <w:rPr>
        <w:rFonts w:ascii="Courier New" w:hAnsi="Courier New" w:cs="Courier New" w:hint="default"/>
      </w:rPr>
    </w:lvl>
    <w:lvl w:ilvl="5" w:tplc="E772A34A" w:tentative="1">
      <w:start w:val="1"/>
      <w:numFmt w:val="bullet"/>
      <w:lvlText w:val=""/>
      <w:lvlJc w:val="left"/>
      <w:pPr>
        <w:tabs>
          <w:tab w:val="num" w:pos="4462"/>
        </w:tabs>
        <w:ind w:left="4462" w:hanging="360"/>
      </w:pPr>
      <w:rPr>
        <w:rFonts w:ascii="Wingdings" w:hAnsi="Wingdings" w:hint="default"/>
      </w:rPr>
    </w:lvl>
    <w:lvl w:ilvl="6" w:tplc="DFCE5C2C" w:tentative="1">
      <w:start w:val="1"/>
      <w:numFmt w:val="bullet"/>
      <w:lvlText w:val=""/>
      <w:lvlJc w:val="left"/>
      <w:pPr>
        <w:tabs>
          <w:tab w:val="num" w:pos="5182"/>
        </w:tabs>
        <w:ind w:left="5182" w:hanging="360"/>
      </w:pPr>
      <w:rPr>
        <w:rFonts w:ascii="Symbol" w:hAnsi="Symbol" w:hint="default"/>
      </w:rPr>
    </w:lvl>
    <w:lvl w:ilvl="7" w:tplc="8356100C" w:tentative="1">
      <w:start w:val="1"/>
      <w:numFmt w:val="bullet"/>
      <w:lvlText w:val="o"/>
      <w:lvlJc w:val="left"/>
      <w:pPr>
        <w:tabs>
          <w:tab w:val="num" w:pos="5902"/>
        </w:tabs>
        <w:ind w:left="5902" w:hanging="360"/>
      </w:pPr>
      <w:rPr>
        <w:rFonts w:ascii="Courier New" w:hAnsi="Courier New" w:cs="Courier New" w:hint="default"/>
      </w:rPr>
    </w:lvl>
    <w:lvl w:ilvl="8" w:tplc="FAF2DC94"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789B22CB"/>
    <w:multiLevelType w:val="hybridMultilevel"/>
    <w:tmpl w:val="0A800CFA"/>
    <w:lvl w:ilvl="0" w:tplc="2DE6516C">
      <w:start w:val="1"/>
      <w:numFmt w:val="decimal"/>
      <w:lvlText w:val="9.%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22"/>
  </w:num>
  <w:num w:numId="4">
    <w:abstractNumId w:val="25"/>
  </w:num>
  <w:num w:numId="5">
    <w:abstractNumId w:val="18"/>
  </w:num>
  <w:num w:numId="6">
    <w:abstractNumId w:val="1"/>
  </w:num>
  <w:num w:numId="7">
    <w:abstractNumId w:val="7"/>
  </w:num>
  <w:num w:numId="8">
    <w:abstractNumId w:val="4"/>
  </w:num>
  <w:num w:numId="9">
    <w:abstractNumId w:val="24"/>
  </w:num>
  <w:num w:numId="10">
    <w:abstractNumId w:val="21"/>
  </w:num>
  <w:num w:numId="11">
    <w:abstractNumId w:val="8"/>
  </w:num>
  <w:num w:numId="12">
    <w:abstractNumId w:val="15"/>
  </w:num>
  <w:num w:numId="13">
    <w:abstractNumId w:val="23"/>
  </w:num>
  <w:num w:numId="14">
    <w:abstractNumId w:val="9"/>
  </w:num>
  <w:num w:numId="15">
    <w:abstractNumId w:val="6"/>
  </w:num>
  <w:num w:numId="16">
    <w:abstractNumId w:val="14"/>
  </w:num>
  <w:num w:numId="17">
    <w:abstractNumId w:val="5"/>
  </w:num>
  <w:num w:numId="18">
    <w:abstractNumId w:val="13"/>
  </w:num>
  <w:num w:numId="19">
    <w:abstractNumId w:val="20"/>
  </w:num>
  <w:num w:numId="20">
    <w:abstractNumId w:val="12"/>
  </w:num>
  <w:num w:numId="21">
    <w:abstractNumId w:val="17"/>
  </w:num>
  <w:num w:numId="22">
    <w:abstractNumId w:val="19"/>
  </w:num>
  <w:num w:numId="23">
    <w:abstractNumId w:val="11"/>
  </w:num>
  <w:num w:numId="24">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2A5"/>
    <w:rsid w:val="000003FE"/>
    <w:rsid w:val="0000230F"/>
    <w:rsid w:val="000114F8"/>
    <w:rsid w:val="00012BAE"/>
    <w:rsid w:val="00013995"/>
    <w:rsid w:val="00013C2D"/>
    <w:rsid w:val="000165DA"/>
    <w:rsid w:val="000169AA"/>
    <w:rsid w:val="00017495"/>
    <w:rsid w:val="000203DD"/>
    <w:rsid w:val="00021C89"/>
    <w:rsid w:val="00025E78"/>
    <w:rsid w:val="00032D88"/>
    <w:rsid w:val="00033962"/>
    <w:rsid w:val="00035329"/>
    <w:rsid w:val="00035D15"/>
    <w:rsid w:val="000362DD"/>
    <w:rsid w:val="000414F4"/>
    <w:rsid w:val="00045E24"/>
    <w:rsid w:val="000460AB"/>
    <w:rsid w:val="00052F4A"/>
    <w:rsid w:val="0006263C"/>
    <w:rsid w:val="00066547"/>
    <w:rsid w:val="00067945"/>
    <w:rsid w:val="00070502"/>
    <w:rsid w:val="00085E91"/>
    <w:rsid w:val="0009141F"/>
    <w:rsid w:val="00091D09"/>
    <w:rsid w:val="000950C7"/>
    <w:rsid w:val="00096CB9"/>
    <w:rsid w:val="000A215D"/>
    <w:rsid w:val="000A32A5"/>
    <w:rsid w:val="000A34E3"/>
    <w:rsid w:val="000A71D7"/>
    <w:rsid w:val="000A7BAB"/>
    <w:rsid w:val="000B08F0"/>
    <w:rsid w:val="000B495E"/>
    <w:rsid w:val="000B4D58"/>
    <w:rsid w:val="000B5886"/>
    <w:rsid w:val="000B62A9"/>
    <w:rsid w:val="000C0CAD"/>
    <w:rsid w:val="000C133B"/>
    <w:rsid w:val="000C4270"/>
    <w:rsid w:val="000C5255"/>
    <w:rsid w:val="000C5E6D"/>
    <w:rsid w:val="000C70E0"/>
    <w:rsid w:val="000D548B"/>
    <w:rsid w:val="000D56D7"/>
    <w:rsid w:val="000E2FEB"/>
    <w:rsid w:val="000F154C"/>
    <w:rsid w:val="000F77B8"/>
    <w:rsid w:val="001023C9"/>
    <w:rsid w:val="00102E87"/>
    <w:rsid w:val="0010736E"/>
    <w:rsid w:val="001122C0"/>
    <w:rsid w:val="00117041"/>
    <w:rsid w:val="001224AA"/>
    <w:rsid w:val="001224DF"/>
    <w:rsid w:val="00124063"/>
    <w:rsid w:val="0013604E"/>
    <w:rsid w:val="001363A6"/>
    <w:rsid w:val="00136907"/>
    <w:rsid w:val="001371A3"/>
    <w:rsid w:val="00146A89"/>
    <w:rsid w:val="001574F7"/>
    <w:rsid w:val="001624CD"/>
    <w:rsid w:val="0016396A"/>
    <w:rsid w:val="001759E7"/>
    <w:rsid w:val="00175A20"/>
    <w:rsid w:val="00191BDC"/>
    <w:rsid w:val="00194430"/>
    <w:rsid w:val="001A1F5C"/>
    <w:rsid w:val="001A362B"/>
    <w:rsid w:val="001A531A"/>
    <w:rsid w:val="001A77C6"/>
    <w:rsid w:val="001A7A1F"/>
    <w:rsid w:val="001B4AE4"/>
    <w:rsid w:val="001B4CD9"/>
    <w:rsid w:val="001B667B"/>
    <w:rsid w:val="001C0817"/>
    <w:rsid w:val="001C187A"/>
    <w:rsid w:val="001C7659"/>
    <w:rsid w:val="001D0EC9"/>
    <w:rsid w:val="001D596B"/>
    <w:rsid w:val="001D5E52"/>
    <w:rsid w:val="001D5F09"/>
    <w:rsid w:val="001E19EB"/>
    <w:rsid w:val="001E65AF"/>
    <w:rsid w:val="001E6722"/>
    <w:rsid w:val="001F35DA"/>
    <w:rsid w:val="001F6EB0"/>
    <w:rsid w:val="00201498"/>
    <w:rsid w:val="00201BD4"/>
    <w:rsid w:val="0020277D"/>
    <w:rsid w:val="002069BA"/>
    <w:rsid w:val="00206AFB"/>
    <w:rsid w:val="002110F4"/>
    <w:rsid w:val="0021394C"/>
    <w:rsid w:val="002219A7"/>
    <w:rsid w:val="00222A70"/>
    <w:rsid w:val="002230C6"/>
    <w:rsid w:val="00224B7D"/>
    <w:rsid w:val="0022654B"/>
    <w:rsid w:val="00233DB9"/>
    <w:rsid w:val="002346AB"/>
    <w:rsid w:val="00257430"/>
    <w:rsid w:val="002620AF"/>
    <w:rsid w:val="002632E1"/>
    <w:rsid w:val="00270BE2"/>
    <w:rsid w:val="0027155C"/>
    <w:rsid w:val="00271DBE"/>
    <w:rsid w:val="0027419D"/>
    <w:rsid w:val="00276720"/>
    <w:rsid w:val="00280C85"/>
    <w:rsid w:val="00286DAA"/>
    <w:rsid w:val="00287F40"/>
    <w:rsid w:val="0029265F"/>
    <w:rsid w:val="00292A69"/>
    <w:rsid w:val="002A57D6"/>
    <w:rsid w:val="002B40DE"/>
    <w:rsid w:val="002B478C"/>
    <w:rsid w:val="002C021B"/>
    <w:rsid w:val="002C2D4C"/>
    <w:rsid w:val="002C2E3E"/>
    <w:rsid w:val="002D1165"/>
    <w:rsid w:val="002D7287"/>
    <w:rsid w:val="002E2CB5"/>
    <w:rsid w:val="002E68BD"/>
    <w:rsid w:val="002E719A"/>
    <w:rsid w:val="002F0B0C"/>
    <w:rsid w:val="002F1CD7"/>
    <w:rsid w:val="002F3455"/>
    <w:rsid w:val="002F54C6"/>
    <w:rsid w:val="003063A1"/>
    <w:rsid w:val="00310EEF"/>
    <w:rsid w:val="003112AC"/>
    <w:rsid w:val="0031694F"/>
    <w:rsid w:val="00316DC9"/>
    <w:rsid w:val="003310D2"/>
    <w:rsid w:val="00335545"/>
    <w:rsid w:val="0034215E"/>
    <w:rsid w:val="00343364"/>
    <w:rsid w:val="00350DB7"/>
    <w:rsid w:val="0035205E"/>
    <w:rsid w:val="00352FB8"/>
    <w:rsid w:val="00354C3C"/>
    <w:rsid w:val="00354F9B"/>
    <w:rsid w:val="003562AC"/>
    <w:rsid w:val="00356EF9"/>
    <w:rsid w:val="00363418"/>
    <w:rsid w:val="00366A86"/>
    <w:rsid w:val="003675E3"/>
    <w:rsid w:val="003713EB"/>
    <w:rsid w:val="0037334F"/>
    <w:rsid w:val="0037457B"/>
    <w:rsid w:val="003768CD"/>
    <w:rsid w:val="0037691A"/>
    <w:rsid w:val="00381579"/>
    <w:rsid w:val="00381FE3"/>
    <w:rsid w:val="00390E63"/>
    <w:rsid w:val="00391355"/>
    <w:rsid w:val="00395328"/>
    <w:rsid w:val="00397403"/>
    <w:rsid w:val="003A56CB"/>
    <w:rsid w:val="003B0002"/>
    <w:rsid w:val="003B5734"/>
    <w:rsid w:val="003C1164"/>
    <w:rsid w:val="003C3235"/>
    <w:rsid w:val="003C5495"/>
    <w:rsid w:val="003C5C2A"/>
    <w:rsid w:val="003D09FA"/>
    <w:rsid w:val="003D3520"/>
    <w:rsid w:val="003D4906"/>
    <w:rsid w:val="003D684F"/>
    <w:rsid w:val="003E0689"/>
    <w:rsid w:val="003E1862"/>
    <w:rsid w:val="003E2E85"/>
    <w:rsid w:val="003E4938"/>
    <w:rsid w:val="003F1DD3"/>
    <w:rsid w:val="003F5E70"/>
    <w:rsid w:val="0040015D"/>
    <w:rsid w:val="004007A2"/>
    <w:rsid w:val="00400FCB"/>
    <w:rsid w:val="00403246"/>
    <w:rsid w:val="00406ACF"/>
    <w:rsid w:val="004122A1"/>
    <w:rsid w:val="00417CB3"/>
    <w:rsid w:val="0042131A"/>
    <w:rsid w:val="00422AAF"/>
    <w:rsid w:val="004273A5"/>
    <w:rsid w:val="00430123"/>
    <w:rsid w:val="00430C79"/>
    <w:rsid w:val="00432771"/>
    <w:rsid w:val="00433666"/>
    <w:rsid w:val="004358DA"/>
    <w:rsid w:val="00435D61"/>
    <w:rsid w:val="0043656D"/>
    <w:rsid w:val="0044565D"/>
    <w:rsid w:val="004515AE"/>
    <w:rsid w:val="00453134"/>
    <w:rsid w:val="00457A13"/>
    <w:rsid w:val="0046439A"/>
    <w:rsid w:val="00466452"/>
    <w:rsid w:val="00467785"/>
    <w:rsid w:val="004702DF"/>
    <w:rsid w:val="004712F2"/>
    <w:rsid w:val="004719AF"/>
    <w:rsid w:val="00474A94"/>
    <w:rsid w:val="00474CB9"/>
    <w:rsid w:val="00474D82"/>
    <w:rsid w:val="004820F0"/>
    <w:rsid w:val="004868CA"/>
    <w:rsid w:val="0049080C"/>
    <w:rsid w:val="0049195D"/>
    <w:rsid w:val="004922DC"/>
    <w:rsid w:val="00493278"/>
    <w:rsid w:val="00495DB4"/>
    <w:rsid w:val="004A2FB5"/>
    <w:rsid w:val="004A3645"/>
    <w:rsid w:val="004A5282"/>
    <w:rsid w:val="004A7ED4"/>
    <w:rsid w:val="004B0289"/>
    <w:rsid w:val="004B30C9"/>
    <w:rsid w:val="004C354B"/>
    <w:rsid w:val="004C393F"/>
    <w:rsid w:val="004C3BEC"/>
    <w:rsid w:val="004C3C83"/>
    <w:rsid w:val="004C5E42"/>
    <w:rsid w:val="004D431A"/>
    <w:rsid w:val="004D587C"/>
    <w:rsid w:val="004E041F"/>
    <w:rsid w:val="004E3546"/>
    <w:rsid w:val="004F4714"/>
    <w:rsid w:val="004F4F90"/>
    <w:rsid w:val="004F5115"/>
    <w:rsid w:val="0050264C"/>
    <w:rsid w:val="0050421F"/>
    <w:rsid w:val="005111BB"/>
    <w:rsid w:val="0051309E"/>
    <w:rsid w:val="005224C2"/>
    <w:rsid w:val="00525911"/>
    <w:rsid w:val="0054019F"/>
    <w:rsid w:val="005419B6"/>
    <w:rsid w:val="005460BC"/>
    <w:rsid w:val="00546ACE"/>
    <w:rsid w:val="00547059"/>
    <w:rsid w:val="00553531"/>
    <w:rsid w:val="00555AA6"/>
    <w:rsid w:val="00555F5E"/>
    <w:rsid w:val="0055774B"/>
    <w:rsid w:val="005601CE"/>
    <w:rsid w:val="00562F30"/>
    <w:rsid w:val="00565927"/>
    <w:rsid w:val="00566233"/>
    <w:rsid w:val="005671CF"/>
    <w:rsid w:val="00573796"/>
    <w:rsid w:val="0058110E"/>
    <w:rsid w:val="005849DC"/>
    <w:rsid w:val="00586689"/>
    <w:rsid w:val="00586E9A"/>
    <w:rsid w:val="00587730"/>
    <w:rsid w:val="00590ED2"/>
    <w:rsid w:val="00594565"/>
    <w:rsid w:val="005A0A51"/>
    <w:rsid w:val="005A131D"/>
    <w:rsid w:val="005A2AD4"/>
    <w:rsid w:val="005B2179"/>
    <w:rsid w:val="005B26C7"/>
    <w:rsid w:val="005B2E94"/>
    <w:rsid w:val="005B461B"/>
    <w:rsid w:val="005B4E06"/>
    <w:rsid w:val="005B51B3"/>
    <w:rsid w:val="005B54C4"/>
    <w:rsid w:val="005B5839"/>
    <w:rsid w:val="005B58A9"/>
    <w:rsid w:val="005C3016"/>
    <w:rsid w:val="005C77DC"/>
    <w:rsid w:val="005E3C13"/>
    <w:rsid w:val="005E451E"/>
    <w:rsid w:val="005E7630"/>
    <w:rsid w:val="005E7C0A"/>
    <w:rsid w:val="005F029E"/>
    <w:rsid w:val="005F1166"/>
    <w:rsid w:val="006051D0"/>
    <w:rsid w:val="00605B2A"/>
    <w:rsid w:val="00612635"/>
    <w:rsid w:val="006126A3"/>
    <w:rsid w:val="0061338F"/>
    <w:rsid w:val="00614011"/>
    <w:rsid w:val="006147AA"/>
    <w:rsid w:val="00615153"/>
    <w:rsid w:val="00616DB5"/>
    <w:rsid w:val="00627907"/>
    <w:rsid w:val="00627A3D"/>
    <w:rsid w:val="00627FFC"/>
    <w:rsid w:val="006431A6"/>
    <w:rsid w:val="00644935"/>
    <w:rsid w:val="00644CFA"/>
    <w:rsid w:val="006452DF"/>
    <w:rsid w:val="00645735"/>
    <w:rsid w:val="00645A63"/>
    <w:rsid w:val="006514F8"/>
    <w:rsid w:val="00656092"/>
    <w:rsid w:val="0066100B"/>
    <w:rsid w:val="00670155"/>
    <w:rsid w:val="00672B4F"/>
    <w:rsid w:val="00680323"/>
    <w:rsid w:val="00682E1E"/>
    <w:rsid w:val="00683F69"/>
    <w:rsid w:val="00684155"/>
    <w:rsid w:val="00694155"/>
    <w:rsid w:val="00694559"/>
    <w:rsid w:val="006A0949"/>
    <w:rsid w:val="006A2524"/>
    <w:rsid w:val="006A3FC1"/>
    <w:rsid w:val="006A41B0"/>
    <w:rsid w:val="006A63C5"/>
    <w:rsid w:val="006A79CD"/>
    <w:rsid w:val="006B0288"/>
    <w:rsid w:val="006B5F26"/>
    <w:rsid w:val="006B6CEB"/>
    <w:rsid w:val="006C38B0"/>
    <w:rsid w:val="006D0DFF"/>
    <w:rsid w:val="006D2DFC"/>
    <w:rsid w:val="006D5A59"/>
    <w:rsid w:val="006E2306"/>
    <w:rsid w:val="006E5711"/>
    <w:rsid w:val="006E6CE2"/>
    <w:rsid w:val="006F10CF"/>
    <w:rsid w:val="006F26D4"/>
    <w:rsid w:val="006F2965"/>
    <w:rsid w:val="006F6387"/>
    <w:rsid w:val="006F66D1"/>
    <w:rsid w:val="0070103B"/>
    <w:rsid w:val="00702820"/>
    <w:rsid w:val="0070304D"/>
    <w:rsid w:val="007101EE"/>
    <w:rsid w:val="007176A4"/>
    <w:rsid w:val="00726562"/>
    <w:rsid w:val="00727548"/>
    <w:rsid w:val="00732CFC"/>
    <w:rsid w:val="00733298"/>
    <w:rsid w:val="007356A6"/>
    <w:rsid w:val="007356B5"/>
    <w:rsid w:val="007372DD"/>
    <w:rsid w:val="0074300D"/>
    <w:rsid w:val="007475A0"/>
    <w:rsid w:val="00752DAC"/>
    <w:rsid w:val="00753CE3"/>
    <w:rsid w:val="0075448C"/>
    <w:rsid w:val="007566ED"/>
    <w:rsid w:val="00760A98"/>
    <w:rsid w:val="00760CEF"/>
    <w:rsid w:val="00761262"/>
    <w:rsid w:val="00765531"/>
    <w:rsid w:val="007744D0"/>
    <w:rsid w:val="0077762E"/>
    <w:rsid w:val="00780E05"/>
    <w:rsid w:val="00785825"/>
    <w:rsid w:val="00787357"/>
    <w:rsid w:val="00792EE0"/>
    <w:rsid w:val="00794CF9"/>
    <w:rsid w:val="00795C94"/>
    <w:rsid w:val="00796218"/>
    <w:rsid w:val="00797D2D"/>
    <w:rsid w:val="007A1013"/>
    <w:rsid w:val="007A1664"/>
    <w:rsid w:val="007A43F5"/>
    <w:rsid w:val="007A4A90"/>
    <w:rsid w:val="007A702A"/>
    <w:rsid w:val="007B06DF"/>
    <w:rsid w:val="007B339A"/>
    <w:rsid w:val="007B6969"/>
    <w:rsid w:val="007C1423"/>
    <w:rsid w:val="007C188B"/>
    <w:rsid w:val="007C54D0"/>
    <w:rsid w:val="007C6F07"/>
    <w:rsid w:val="007D531C"/>
    <w:rsid w:val="007D547B"/>
    <w:rsid w:val="007D65D9"/>
    <w:rsid w:val="007D69AA"/>
    <w:rsid w:val="007E0ED6"/>
    <w:rsid w:val="007E5250"/>
    <w:rsid w:val="007F0AED"/>
    <w:rsid w:val="007F1B05"/>
    <w:rsid w:val="007F245C"/>
    <w:rsid w:val="007F258A"/>
    <w:rsid w:val="007F506E"/>
    <w:rsid w:val="0080161B"/>
    <w:rsid w:val="008017E6"/>
    <w:rsid w:val="00803DFC"/>
    <w:rsid w:val="008118CF"/>
    <w:rsid w:val="00812E51"/>
    <w:rsid w:val="00814557"/>
    <w:rsid w:val="008149DA"/>
    <w:rsid w:val="00816B6D"/>
    <w:rsid w:val="00816C97"/>
    <w:rsid w:val="00825FA1"/>
    <w:rsid w:val="00826C3A"/>
    <w:rsid w:val="00833B19"/>
    <w:rsid w:val="00833EE8"/>
    <w:rsid w:val="008353F1"/>
    <w:rsid w:val="00843FA2"/>
    <w:rsid w:val="00852505"/>
    <w:rsid w:val="00855F97"/>
    <w:rsid w:val="00857652"/>
    <w:rsid w:val="00857BC6"/>
    <w:rsid w:val="0086021F"/>
    <w:rsid w:val="00861281"/>
    <w:rsid w:val="008651F4"/>
    <w:rsid w:val="00875BCC"/>
    <w:rsid w:val="00876A5A"/>
    <w:rsid w:val="00876A67"/>
    <w:rsid w:val="008814A1"/>
    <w:rsid w:val="00885558"/>
    <w:rsid w:val="008901DA"/>
    <w:rsid w:val="008932CB"/>
    <w:rsid w:val="00893516"/>
    <w:rsid w:val="008945BB"/>
    <w:rsid w:val="00894C1C"/>
    <w:rsid w:val="00897A1E"/>
    <w:rsid w:val="008A182F"/>
    <w:rsid w:val="008A1A43"/>
    <w:rsid w:val="008A321B"/>
    <w:rsid w:val="008B0EF3"/>
    <w:rsid w:val="008B6819"/>
    <w:rsid w:val="008C0D67"/>
    <w:rsid w:val="008C2349"/>
    <w:rsid w:val="008C4C6C"/>
    <w:rsid w:val="008C6CAD"/>
    <w:rsid w:val="008D1D2F"/>
    <w:rsid w:val="008D2A11"/>
    <w:rsid w:val="008E0E56"/>
    <w:rsid w:val="008E3AD9"/>
    <w:rsid w:val="008E4F26"/>
    <w:rsid w:val="008E520A"/>
    <w:rsid w:val="008E79DF"/>
    <w:rsid w:val="008F107E"/>
    <w:rsid w:val="008F254B"/>
    <w:rsid w:val="008F2932"/>
    <w:rsid w:val="008F2FCE"/>
    <w:rsid w:val="008F6569"/>
    <w:rsid w:val="00903928"/>
    <w:rsid w:val="009046D8"/>
    <w:rsid w:val="0090629D"/>
    <w:rsid w:val="009107BB"/>
    <w:rsid w:val="009141AB"/>
    <w:rsid w:val="009166C8"/>
    <w:rsid w:val="00917D54"/>
    <w:rsid w:val="00926F6A"/>
    <w:rsid w:val="00934B0D"/>
    <w:rsid w:val="009355AB"/>
    <w:rsid w:val="00935CCE"/>
    <w:rsid w:val="00940280"/>
    <w:rsid w:val="009411B5"/>
    <w:rsid w:val="009528D0"/>
    <w:rsid w:val="00953994"/>
    <w:rsid w:val="009553F5"/>
    <w:rsid w:val="0096145A"/>
    <w:rsid w:val="0096428E"/>
    <w:rsid w:val="0096496C"/>
    <w:rsid w:val="00965CC7"/>
    <w:rsid w:val="0097002A"/>
    <w:rsid w:val="0097631D"/>
    <w:rsid w:val="00982978"/>
    <w:rsid w:val="0099259E"/>
    <w:rsid w:val="00993FA3"/>
    <w:rsid w:val="00995184"/>
    <w:rsid w:val="009953FF"/>
    <w:rsid w:val="009972DE"/>
    <w:rsid w:val="009A1ADE"/>
    <w:rsid w:val="009A4FB8"/>
    <w:rsid w:val="009A6968"/>
    <w:rsid w:val="009C3363"/>
    <w:rsid w:val="009C4FA8"/>
    <w:rsid w:val="009C764A"/>
    <w:rsid w:val="009D3438"/>
    <w:rsid w:val="009D4CBD"/>
    <w:rsid w:val="009D6EB9"/>
    <w:rsid w:val="009D6FCA"/>
    <w:rsid w:val="009E5066"/>
    <w:rsid w:val="009E59F1"/>
    <w:rsid w:val="009F1B24"/>
    <w:rsid w:val="009F2542"/>
    <w:rsid w:val="009F4F0B"/>
    <w:rsid w:val="009F51D2"/>
    <w:rsid w:val="009F5E2B"/>
    <w:rsid w:val="009F6F97"/>
    <w:rsid w:val="00A01FD6"/>
    <w:rsid w:val="00A03CDF"/>
    <w:rsid w:val="00A05A24"/>
    <w:rsid w:val="00A10C6A"/>
    <w:rsid w:val="00A22CF9"/>
    <w:rsid w:val="00A23BFC"/>
    <w:rsid w:val="00A26E2A"/>
    <w:rsid w:val="00A347E9"/>
    <w:rsid w:val="00A4130D"/>
    <w:rsid w:val="00A42FF1"/>
    <w:rsid w:val="00A5051A"/>
    <w:rsid w:val="00A51327"/>
    <w:rsid w:val="00A5142D"/>
    <w:rsid w:val="00A52441"/>
    <w:rsid w:val="00A5316D"/>
    <w:rsid w:val="00A53BC4"/>
    <w:rsid w:val="00A53BC7"/>
    <w:rsid w:val="00A56CA4"/>
    <w:rsid w:val="00A56D2A"/>
    <w:rsid w:val="00A60459"/>
    <w:rsid w:val="00A67B4E"/>
    <w:rsid w:val="00A8034C"/>
    <w:rsid w:val="00A81FB1"/>
    <w:rsid w:val="00A85BB1"/>
    <w:rsid w:val="00A87D83"/>
    <w:rsid w:val="00A900C4"/>
    <w:rsid w:val="00A9674E"/>
    <w:rsid w:val="00A976E1"/>
    <w:rsid w:val="00AA0797"/>
    <w:rsid w:val="00AA5A10"/>
    <w:rsid w:val="00AA7594"/>
    <w:rsid w:val="00AA76FB"/>
    <w:rsid w:val="00AB1046"/>
    <w:rsid w:val="00AB2733"/>
    <w:rsid w:val="00AB27D6"/>
    <w:rsid w:val="00AB469E"/>
    <w:rsid w:val="00AB5ED2"/>
    <w:rsid w:val="00AC7FE7"/>
    <w:rsid w:val="00AD1A46"/>
    <w:rsid w:val="00AE6696"/>
    <w:rsid w:val="00AE6FBD"/>
    <w:rsid w:val="00AE730D"/>
    <w:rsid w:val="00AF5ED1"/>
    <w:rsid w:val="00B001B2"/>
    <w:rsid w:val="00B11284"/>
    <w:rsid w:val="00B1208D"/>
    <w:rsid w:val="00B131AA"/>
    <w:rsid w:val="00B140AB"/>
    <w:rsid w:val="00B22F10"/>
    <w:rsid w:val="00B2413E"/>
    <w:rsid w:val="00B2460D"/>
    <w:rsid w:val="00B255E9"/>
    <w:rsid w:val="00B26648"/>
    <w:rsid w:val="00B36EDA"/>
    <w:rsid w:val="00B4582C"/>
    <w:rsid w:val="00B5005C"/>
    <w:rsid w:val="00B5318E"/>
    <w:rsid w:val="00B56F35"/>
    <w:rsid w:val="00B65835"/>
    <w:rsid w:val="00B65F31"/>
    <w:rsid w:val="00B70229"/>
    <w:rsid w:val="00B92173"/>
    <w:rsid w:val="00BA3C44"/>
    <w:rsid w:val="00BA401D"/>
    <w:rsid w:val="00BA5484"/>
    <w:rsid w:val="00BA674A"/>
    <w:rsid w:val="00BA6950"/>
    <w:rsid w:val="00BB0F41"/>
    <w:rsid w:val="00BB5B94"/>
    <w:rsid w:val="00BC1A77"/>
    <w:rsid w:val="00BC6086"/>
    <w:rsid w:val="00BD1BEB"/>
    <w:rsid w:val="00BD3D4A"/>
    <w:rsid w:val="00BD6B6F"/>
    <w:rsid w:val="00BD74E6"/>
    <w:rsid w:val="00BE2AF9"/>
    <w:rsid w:val="00BE3865"/>
    <w:rsid w:val="00BE3975"/>
    <w:rsid w:val="00BE5CD2"/>
    <w:rsid w:val="00BE64F3"/>
    <w:rsid w:val="00BE6618"/>
    <w:rsid w:val="00BF2059"/>
    <w:rsid w:val="00BF6107"/>
    <w:rsid w:val="00BF6E38"/>
    <w:rsid w:val="00C00B5D"/>
    <w:rsid w:val="00C0112F"/>
    <w:rsid w:val="00C02ABC"/>
    <w:rsid w:val="00C1088F"/>
    <w:rsid w:val="00C10C4A"/>
    <w:rsid w:val="00C16508"/>
    <w:rsid w:val="00C228C8"/>
    <w:rsid w:val="00C2597D"/>
    <w:rsid w:val="00C26BC6"/>
    <w:rsid w:val="00C27570"/>
    <w:rsid w:val="00C331EB"/>
    <w:rsid w:val="00C370DA"/>
    <w:rsid w:val="00C37BAE"/>
    <w:rsid w:val="00C40DE5"/>
    <w:rsid w:val="00C42289"/>
    <w:rsid w:val="00C44444"/>
    <w:rsid w:val="00C473BE"/>
    <w:rsid w:val="00C50683"/>
    <w:rsid w:val="00C535B2"/>
    <w:rsid w:val="00C560F7"/>
    <w:rsid w:val="00C641DD"/>
    <w:rsid w:val="00C675F1"/>
    <w:rsid w:val="00C72BCF"/>
    <w:rsid w:val="00C72EC9"/>
    <w:rsid w:val="00C73505"/>
    <w:rsid w:val="00C9334C"/>
    <w:rsid w:val="00C9642F"/>
    <w:rsid w:val="00C966D3"/>
    <w:rsid w:val="00CA3B7F"/>
    <w:rsid w:val="00CB14D8"/>
    <w:rsid w:val="00CB5E4A"/>
    <w:rsid w:val="00CC19C0"/>
    <w:rsid w:val="00CC2D0F"/>
    <w:rsid w:val="00CC7281"/>
    <w:rsid w:val="00CC7B17"/>
    <w:rsid w:val="00CD0708"/>
    <w:rsid w:val="00CD14C3"/>
    <w:rsid w:val="00CD68BF"/>
    <w:rsid w:val="00CD6BA6"/>
    <w:rsid w:val="00CF2F2C"/>
    <w:rsid w:val="00CF36E8"/>
    <w:rsid w:val="00CF664B"/>
    <w:rsid w:val="00CF6C74"/>
    <w:rsid w:val="00CF75DF"/>
    <w:rsid w:val="00D001AC"/>
    <w:rsid w:val="00D0155F"/>
    <w:rsid w:val="00D12177"/>
    <w:rsid w:val="00D16C44"/>
    <w:rsid w:val="00D17167"/>
    <w:rsid w:val="00D20232"/>
    <w:rsid w:val="00D215F6"/>
    <w:rsid w:val="00D2469A"/>
    <w:rsid w:val="00D250CA"/>
    <w:rsid w:val="00D27640"/>
    <w:rsid w:val="00D3502C"/>
    <w:rsid w:val="00D36406"/>
    <w:rsid w:val="00D3725B"/>
    <w:rsid w:val="00D404BA"/>
    <w:rsid w:val="00D412E9"/>
    <w:rsid w:val="00D46A92"/>
    <w:rsid w:val="00D47093"/>
    <w:rsid w:val="00D50274"/>
    <w:rsid w:val="00D56CF8"/>
    <w:rsid w:val="00D625D5"/>
    <w:rsid w:val="00D66E3B"/>
    <w:rsid w:val="00D67E87"/>
    <w:rsid w:val="00D76BE0"/>
    <w:rsid w:val="00D80377"/>
    <w:rsid w:val="00D839E6"/>
    <w:rsid w:val="00D90BEF"/>
    <w:rsid w:val="00D95988"/>
    <w:rsid w:val="00D96359"/>
    <w:rsid w:val="00D964AA"/>
    <w:rsid w:val="00DA2BEA"/>
    <w:rsid w:val="00DB1147"/>
    <w:rsid w:val="00DB29B3"/>
    <w:rsid w:val="00DB395E"/>
    <w:rsid w:val="00DB5E23"/>
    <w:rsid w:val="00DB6058"/>
    <w:rsid w:val="00DB6F58"/>
    <w:rsid w:val="00DC122A"/>
    <w:rsid w:val="00DD2548"/>
    <w:rsid w:val="00DD44A7"/>
    <w:rsid w:val="00DD5602"/>
    <w:rsid w:val="00DD6CA3"/>
    <w:rsid w:val="00DE3803"/>
    <w:rsid w:val="00DE3BEC"/>
    <w:rsid w:val="00DE41E6"/>
    <w:rsid w:val="00DF2039"/>
    <w:rsid w:val="00DF235F"/>
    <w:rsid w:val="00DF2973"/>
    <w:rsid w:val="00DF29C5"/>
    <w:rsid w:val="00E008FF"/>
    <w:rsid w:val="00E00A37"/>
    <w:rsid w:val="00E00DE2"/>
    <w:rsid w:val="00E119D6"/>
    <w:rsid w:val="00E13D96"/>
    <w:rsid w:val="00E14FF0"/>
    <w:rsid w:val="00E1555E"/>
    <w:rsid w:val="00E165CA"/>
    <w:rsid w:val="00E2077E"/>
    <w:rsid w:val="00E23459"/>
    <w:rsid w:val="00E24829"/>
    <w:rsid w:val="00E30B41"/>
    <w:rsid w:val="00E37005"/>
    <w:rsid w:val="00E44CC0"/>
    <w:rsid w:val="00E44F18"/>
    <w:rsid w:val="00E456C8"/>
    <w:rsid w:val="00E46A02"/>
    <w:rsid w:val="00E50256"/>
    <w:rsid w:val="00E510C4"/>
    <w:rsid w:val="00E5791F"/>
    <w:rsid w:val="00E57AF1"/>
    <w:rsid w:val="00E62ED5"/>
    <w:rsid w:val="00E6495E"/>
    <w:rsid w:val="00E67055"/>
    <w:rsid w:val="00E82160"/>
    <w:rsid w:val="00E85627"/>
    <w:rsid w:val="00E90512"/>
    <w:rsid w:val="00E923E0"/>
    <w:rsid w:val="00E969B3"/>
    <w:rsid w:val="00EA3ED5"/>
    <w:rsid w:val="00EA41FA"/>
    <w:rsid w:val="00EA7635"/>
    <w:rsid w:val="00EA76C3"/>
    <w:rsid w:val="00EB2B69"/>
    <w:rsid w:val="00EB3C30"/>
    <w:rsid w:val="00EC174F"/>
    <w:rsid w:val="00EC276E"/>
    <w:rsid w:val="00EC5B16"/>
    <w:rsid w:val="00ED3EC2"/>
    <w:rsid w:val="00EE7F33"/>
    <w:rsid w:val="00EF2387"/>
    <w:rsid w:val="00EF2EAC"/>
    <w:rsid w:val="00EF4E3E"/>
    <w:rsid w:val="00EF4F84"/>
    <w:rsid w:val="00F027D3"/>
    <w:rsid w:val="00F03F2E"/>
    <w:rsid w:val="00F05161"/>
    <w:rsid w:val="00F1060A"/>
    <w:rsid w:val="00F1482E"/>
    <w:rsid w:val="00F167CD"/>
    <w:rsid w:val="00F26539"/>
    <w:rsid w:val="00F320F5"/>
    <w:rsid w:val="00F34FD3"/>
    <w:rsid w:val="00F35C3E"/>
    <w:rsid w:val="00F36249"/>
    <w:rsid w:val="00F438FF"/>
    <w:rsid w:val="00F532E5"/>
    <w:rsid w:val="00F536F2"/>
    <w:rsid w:val="00F55B02"/>
    <w:rsid w:val="00F6002C"/>
    <w:rsid w:val="00F613AD"/>
    <w:rsid w:val="00F66067"/>
    <w:rsid w:val="00F72456"/>
    <w:rsid w:val="00F7278F"/>
    <w:rsid w:val="00F73468"/>
    <w:rsid w:val="00F73D28"/>
    <w:rsid w:val="00F80DBA"/>
    <w:rsid w:val="00F823AA"/>
    <w:rsid w:val="00F8623F"/>
    <w:rsid w:val="00F91233"/>
    <w:rsid w:val="00F9204B"/>
    <w:rsid w:val="00F9307A"/>
    <w:rsid w:val="00F934EE"/>
    <w:rsid w:val="00F935C3"/>
    <w:rsid w:val="00F95157"/>
    <w:rsid w:val="00F97DE7"/>
    <w:rsid w:val="00FA202D"/>
    <w:rsid w:val="00FA777E"/>
    <w:rsid w:val="00FB1613"/>
    <w:rsid w:val="00FB1F93"/>
    <w:rsid w:val="00FB22DC"/>
    <w:rsid w:val="00FB2CBD"/>
    <w:rsid w:val="00FB4117"/>
    <w:rsid w:val="00FB4715"/>
    <w:rsid w:val="00FB66C4"/>
    <w:rsid w:val="00FC1F4B"/>
    <w:rsid w:val="00FC45B4"/>
    <w:rsid w:val="00FC5348"/>
    <w:rsid w:val="00FD0BBA"/>
    <w:rsid w:val="00FD2032"/>
    <w:rsid w:val="00FD2E6F"/>
    <w:rsid w:val="00FD2F0E"/>
    <w:rsid w:val="00FE0377"/>
    <w:rsid w:val="00FE1CB5"/>
    <w:rsid w:val="00FE7A7B"/>
    <w:rsid w:val="00FF2BEF"/>
    <w:rsid w:val="00FF6B3B"/>
    <w:rsid w:val="00FF7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4DA73-0EFA-4A08-8F40-F0775A04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32A5"/>
    <w:pPr>
      <w:spacing w:after="0" w:line="240" w:lineRule="auto"/>
    </w:pPr>
    <w:rPr>
      <w:rFonts w:ascii="Times New Roman" w:eastAsia="Times New Roman" w:hAnsi="Times New Roman" w:cs="Times New Roman"/>
      <w:color w:val="000000"/>
      <w:sz w:val="28"/>
      <w:szCs w:val="24"/>
      <w:lang w:eastAsia="ru-RU"/>
    </w:rPr>
  </w:style>
  <w:style w:type="paragraph" w:styleId="10">
    <w:name w:val="heading 1"/>
    <w:basedOn w:val="a0"/>
    <w:next w:val="a0"/>
    <w:link w:val="11"/>
    <w:qFormat/>
    <w:rsid w:val="002069BA"/>
    <w:pPr>
      <w:keepNext/>
      <w:spacing w:before="240" w:after="60"/>
      <w:ind w:left="540"/>
      <w:outlineLvl w:val="0"/>
    </w:pPr>
    <w:rPr>
      <w:rFonts w:eastAsia="MS Mincho" w:cs="Arial"/>
      <w:b/>
      <w:bCs/>
      <w:color w:val="auto"/>
      <w:kern w:val="32"/>
      <w:sz w:val="32"/>
      <w:szCs w:val="32"/>
    </w:rPr>
  </w:style>
  <w:style w:type="paragraph" w:styleId="2">
    <w:name w:val="heading 2"/>
    <w:aliases w:val=" Знак,Знак"/>
    <w:basedOn w:val="a0"/>
    <w:next w:val="a0"/>
    <w:link w:val="20"/>
    <w:unhideWhenUsed/>
    <w:qFormat/>
    <w:rsid w:val="0040015D"/>
    <w:pPr>
      <w:keepNext/>
      <w:spacing w:before="240" w:after="60"/>
      <w:outlineLvl w:val="1"/>
    </w:pPr>
    <w:rPr>
      <w:rFonts w:ascii="Cambria" w:hAnsi="Cambria"/>
      <w:b/>
      <w:bCs/>
      <w:i/>
      <w:iCs/>
      <w:szCs w:val="28"/>
    </w:rPr>
  </w:style>
  <w:style w:type="paragraph" w:styleId="3">
    <w:name w:val="heading 3"/>
    <w:basedOn w:val="a0"/>
    <w:next w:val="a0"/>
    <w:link w:val="30"/>
    <w:qFormat/>
    <w:rsid w:val="002069BA"/>
    <w:pPr>
      <w:keepNext/>
      <w:spacing w:before="240" w:after="60"/>
      <w:outlineLvl w:val="2"/>
    </w:pPr>
    <w:rPr>
      <w:rFonts w:ascii="Arial" w:hAnsi="Arial"/>
      <w:b/>
      <w:bCs/>
      <w:color w:val="auto"/>
      <w:sz w:val="26"/>
      <w:szCs w:val="26"/>
    </w:rPr>
  </w:style>
  <w:style w:type="paragraph" w:styleId="4">
    <w:name w:val="heading 4"/>
    <w:basedOn w:val="a0"/>
    <w:next w:val="a0"/>
    <w:link w:val="40"/>
    <w:qFormat/>
    <w:rsid w:val="002069BA"/>
    <w:pPr>
      <w:keepNext/>
      <w:spacing w:before="240" w:after="60"/>
      <w:outlineLvl w:val="3"/>
    </w:pPr>
    <w:rPr>
      <w:b/>
      <w:bCs/>
      <w:color w:val="auto"/>
      <w:szCs w:val="28"/>
    </w:rPr>
  </w:style>
  <w:style w:type="paragraph" w:styleId="5">
    <w:name w:val="heading 5"/>
    <w:basedOn w:val="a0"/>
    <w:next w:val="a0"/>
    <w:link w:val="50"/>
    <w:qFormat/>
    <w:rsid w:val="002069BA"/>
    <w:pPr>
      <w:keepNext/>
      <w:widowControl w:val="0"/>
      <w:tabs>
        <w:tab w:val="left" w:pos="0"/>
      </w:tabs>
      <w:suppressAutoHyphens/>
      <w:ind w:left="1008" w:hanging="1008"/>
      <w:jc w:val="right"/>
      <w:outlineLvl w:val="4"/>
    </w:pPr>
    <w:rPr>
      <w:b/>
      <w:color w:val="auto"/>
      <w:szCs w:val="28"/>
    </w:rPr>
  </w:style>
  <w:style w:type="paragraph" w:styleId="6">
    <w:name w:val="heading 6"/>
    <w:basedOn w:val="a0"/>
    <w:next w:val="a0"/>
    <w:link w:val="60"/>
    <w:qFormat/>
    <w:rsid w:val="002069BA"/>
    <w:pPr>
      <w:spacing w:before="240" w:after="60"/>
      <w:ind w:left="1152" w:hanging="1152"/>
      <w:outlineLvl w:val="5"/>
    </w:pPr>
    <w:rPr>
      <w:rFonts w:ascii="Calibri" w:hAnsi="Calibri"/>
      <w:b/>
      <w:bCs/>
      <w:color w:val="auto"/>
      <w:sz w:val="22"/>
      <w:szCs w:val="22"/>
    </w:rPr>
  </w:style>
  <w:style w:type="paragraph" w:styleId="7">
    <w:name w:val="heading 7"/>
    <w:basedOn w:val="a0"/>
    <w:next w:val="a0"/>
    <w:link w:val="70"/>
    <w:qFormat/>
    <w:rsid w:val="002069BA"/>
    <w:pPr>
      <w:widowControl w:val="0"/>
      <w:tabs>
        <w:tab w:val="left" w:pos="0"/>
      </w:tabs>
      <w:suppressAutoHyphens/>
      <w:spacing w:before="240" w:after="60"/>
      <w:ind w:left="1296" w:hanging="1296"/>
      <w:jc w:val="both"/>
      <w:outlineLvl w:val="6"/>
    </w:pPr>
    <w:rPr>
      <w:color w:val="auto"/>
      <w:szCs w:val="28"/>
    </w:rPr>
  </w:style>
  <w:style w:type="paragraph" w:styleId="8">
    <w:name w:val="heading 8"/>
    <w:basedOn w:val="a0"/>
    <w:next w:val="a0"/>
    <w:link w:val="80"/>
    <w:qFormat/>
    <w:rsid w:val="002069BA"/>
    <w:pPr>
      <w:spacing w:before="240" w:after="60"/>
      <w:ind w:left="1440" w:hanging="1440"/>
      <w:outlineLvl w:val="7"/>
    </w:pPr>
    <w:rPr>
      <w:rFonts w:ascii="Calibri" w:hAnsi="Calibri"/>
      <w:i/>
      <w:iCs/>
      <w:color w:val="auto"/>
      <w:sz w:val="24"/>
    </w:rPr>
  </w:style>
  <w:style w:type="paragraph" w:styleId="9">
    <w:name w:val="heading 9"/>
    <w:basedOn w:val="a0"/>
    <w:next w:val="a0"/>
    <w:link w:val="90"/>
    <w:qFormat/>
    <w:rsid w:val="002069BA"/>
    <w:pPr>
      <w:spacing w:before="240" w:after="60"/>
      <w:ind w:left="1584" w:hanging="1584"/>
      <w:outlineLvl w:val="8"/>
    </w:pPr>
    <w:rPr>
      <w:rFonts w:ascii="Cambria" w:hAnsi="Cambria"/>
      <w:color w:val="auto"/>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 Знак1,Знак Знак1"/>
    <w:basedOn w:val="a1"/>
    <w:link w:val="2"/>
    <w:rsid w:val="0040015D"/>
    <w:rPr>
      <w:rFonts w:ascii="Cambria" w:eastAsia="Times New Roman" w:hAnsi="Cambria" w:cs="Times New Roman"/>
      <w:b/>
      <w:bCs/>
      <w:i/>
      <w:iCs/>
      <w:color w:val="000000"/>
      <w:sz w:val="28"/>
      <w:szCs w:val="28"/>
      <w:lang w:eastAsia="ru-RU"/>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0"/>
    <w:link w:val="a5"/>
    <w:rsid w:val="000A32A5"/>
    <w:rPr>
      <w:b/>
      <w:bCs/>
      <w:sz w:val="24"/>
    </w:r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0A32A5"/>
    <w:rPr>
      <w:rFonts w:ascii="Times New Roman" w:eastAsia="Times New Roman" w:hAnsi="Times New Roman" w:cs="Times New Roman"/>
      <w:b/>
      <w:bCs/>
      <w:color w:val="000000"/>
      <w:sz w:val="24"/>
      <w:szCs w:val="24"/>
      <w:lang w:eastAsia="ru-RU"/>
    </w:rPr>
  </w:style>
  <w:style w:type="character" w:styleId="a6">
    <w:name w:val="Hyperlink"/>
    <w:basedOn w:val="a1"/>
    <w:uiPriority w:val="99"/>
    <w:rsid w:val="000A32A5"/>
    <w:rPr>
      <w:color w:val="0000FF"/>
      <w:u w:val="single"/>
    </w:rPr>
  </w:style>
  <w:style w:type="character" w:customStyle="1" w:styleId="Normal">
    <w:name w:val="Normal Знак"/>
    <w:basedOn w:val="a1"/>
    <w:link w:val="12"/>
    <w:locked/>
    <w:rsid w:val="000A32A5"/>
    <w:rPr>
      <w:sz w:val="28"/>
    </w:rPr>
  </w:style>
  <w:style w:type="paragraph" w:customStyle="1" w:styleId="12">
    <w:name w:val="Обычный1"/>
    <w:link w:val="Normal"/>
    <w:rsid w:val="000A32A5"/>
    <w:pPr>
      <w:spacing w:after="0" w:line="240" w:lineRule="auto"/>
      <w:ind w:firstLine="720"/>
      <w:jc w:val="both"/>
    </w:pPr>
    <w:rPr>
      <w:sz w:val="28"/>
    </w:rPr>
  </w:style>
  <w:style w:type="paragraph" w:styleId="a7">
    <w:name w:val="List Bullet"/>
    <w:basedOn w:val="a0"/>
    <w:autoRedefine/>
    <w:rsid w:val="008945BB"/>
    <w:pPr>
      <w:tabs>
        <w:tab w:val="left" w:pos="-567"/>
        <w:tab w:val="left" w:pos="-426"/>
        <w:tab w:val="left" w:pos="567"/>
        <w:tab w:val="left" w:pos="709"/>
      </w:tabs>
      <w:autoSpaceDE w:val="0"/>
      <w:autoSpaceDN w:val="0"/>
      <w:adjustRightInd w:val="0"/>
      <w:ind w:right="-1" w:firstLine="426"/>
      <w:jc w:val="both"/>
    </w:pPr>
    <w:rPr>
      <w:bCs/>
      <w:color w:val="auto"/>
      <w:szCs w:val="28"/>
    </w:rPr>
  </w:style>
  <w:style w:type="paragraph" w:customStyle="1" w:styleId="21">
    <w:name w:val="Обычный2"/>
    <w:rsid w:val="000A32A5"/>
    <w:pPr>
      <w:spacing w:after="0" w:line="240" w:lineRule="auto"/>
      <w:ind w:firstLine="720"/>
      <w:jc w:val="both"/>
    </w:pPr>
    <w:rPr>
      <w:rFonts w:ascii="Times New Roman" w:eastAsia="Times New Roman" w:hAnsi="Times New Roman" w:cs="Times New Roman"/>
      <w:sz w:val="28"/>
      <w:szCs w:val="20"/>
      <w:lang w:eastAsia="ru-RU"/>
    </w:rPr>
  </w:style>
  <w:style w:type="paragraph" w:styleId="a8">
    <w:name w:val="List Paragraph"/>
    <w:aliases w:val="Варианты ответов,Абзац списка4"/>
    <w:basedOn w:val="a0"/>
    <w:link w:val="a9"/>
    <w:uiPriority w:val="34"/>
    <w:qFormat/>
    <w:rsid w:val="000A32A5"/>
    <w:pPr>
      <w:ind w:left="720"/>
      <w:contextualSpacing/>
    </w:pPr>
  </w:style>
  <w:style w:type="character" w:customStyle="1" w:styleId="a9">
    <w:name w:val="Абзац списка Знак"/>
    <w:aliases w:val="Варианты ответов Знак,Абзац списка4 Знак"/>
    <w:link w:val="a8"/>
    <w:uiPriority w:val="34"/>
    <w:qFormat/>
    <w:rsid w:val="000A32A5"/>
    <w:rPr>
      <w:rFonts w:ascii="Times New Roman" w:eastAsia="Times New Roman" w:hAnsi="Times New Roman" w:cs="Times New Roman"/>
      <w:color w:val="000000"/>
      <w:sz w:val="28"/>
      <w:szCs w:val="24"/>
      <w:lang w:eastAsia="ru-RU"/>
    </w:rPr>
  </w:style>
  <w:style w:type="table" w:styleId="aa">
    <w:name w:val="Table Grid"/>
    <w:basedOn w:val="a2"/>
    <w:rsid w:val="000A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ма письма"/>
    <w:next w:val="a4"/>
    <w:link w:val="ac"/>
    <w:qFormat/>
    <w:rsid w:val="000A32A5"/>
    <w:pPr>
      <w:spacing w:before="240" w:after="120" w:line="240" w:lineRule="auto"/>
    </w:pPr>
    <w:rPr>
      <w:rFonts w:ascii="Cambria" w:eastAsia="Times New Roman" w:hAnsi="Cambria" w:cs="Arial"/>
      <w:bCs/>
      <w:kern w:val="28"/>
      <w:szCs w:val="32"/>
      <w:lang w:val="en-US"/>
    </w:rPr>
  </w:style>
  <w:style w:type="character" w:customStyle="1" w:styleId="ac">
    <w:name w:val="Тема письма Знак"/>
    <w:link w:val="ab"/>
    <w:locked/>
    <w:rsid w:val="000A32A5"/>
    <w:rPr>
      <w:rFonts w:ascii="Cambria" w:eastAsia="Times New Roman" w:hAnsi="Cambria" w:cs="Arial"/>
      <w:bCs/>
      <w:kern w:val="28"/>
      <w:szCs w:val="32"/>
      <w:lang w:val="en-US"/>
    </w:rPr>
  </w:style>
  <w:style w:type="paragraph" w:customStyle="1" w:styleId="120">
    <w:name w:val="Обычный12"/>
    <w:rsid w:val="000A32A5"/>
    <w:pPr>
      <w:spacing w:after="0" w:line="240" w:lineRule="auto"/>
      <w:ind w:firstLine="720"/>
      <w:jc w:val="both"/>
    </w:pPr>
    <w:rPr>
      <w:rFonts w:ascii="Times New Roman" w:eastAsia="Times New Roman" w:hAnsi="Times New Roman" w:cs="Times New Roman"/>
      <w:sz w:val="28"/>
      <w:szCs w:val="20"/>
      <w:lang w:eastAsia="ru-RU"/>
    </w:rPr>
  </w:style>
  <w:style w:type="paragraph" w:styleId="ad">
    <w:name w:val="No Spacing"/>
    <w:uiPriority w:val="99"/>
    <w:qFormat/>
    <w:rsid w:val="000A32A5"/>
    <w:pPr>
      <w:spacing w:after="0" w:line="240" w:lineRule="auto"/>
      <w:jc w:val="both"/>
    </w:pPr>
    <w:rPr>
      <w:rFonts w:ascii="Calibri" w:eastAsia="Calibri" w:hAnsi="Calibri" w:cs="Times New Roman"/>
      <w:sz w:val="28"/>
    </w:rPr>
  </w:style>
  <w:style w:type="paragraph" w:customStyle="1" w:styleId="-">
    <w:name w:val="Колонтитул - текст"/>
    <w:link w:val="-0"/>
    <w:qFormat/>
    <w:rsid w:val="000A32A5"/>
    <w:pPr>
      <w:tabs>
        <w:tab w:val="left" w:pos="180"/>
      </w:tabs>
      <w:spacing w:after="80" w:line="240" w:lineRule="auto"/>
      <w:jc w:val="center"/>
    </w:pPr>
    <w:rPr>
      <w:rFonts w:ascii="Cambria" w:eastAsia="Calibri" w:hAnsi="Cambria" w:cs="Cambria"/>
      <w:smallCaps/>
      <w:sz w:val="24"/>
    </w:rPr>
  </w:style>
  <w:style w:type="character" w:customStyle="1" w:styleId="-0">
    <w:name w:val="Колонтитул - текст Знак"/>
    <w:basedOn w:val="a1"/>
    <w:link w:val="-"/>
    <w:rsid w:val="000A32A5"/>
    <w:rPr>
      <w:rFonts w:ascii="Cambria" w:eastAsia="Calibri" w:hAnsi="Cambria" w:cs="Cambria"/>
      <w:smallCaps/>
      <w:sz w:val="24"/>
    </w:rPr>
  </w:style>
  <w:style w:type="paragraph" w:styleId="ae">
    <w:name w:val="Balloon Text"/>
    <w:basedOn w:val="a0"/>
    <w:link w:val="af"/>
    <w:unhideWhenUsed/>
    <w:rsid w:val="000A32A5"/>
    <w:rPr>
      <w:rFonts w:ascii="Tahoma" w:hAnsi="Tahoma" w:cs="Tahoma"/>
      <w:sz w:val="16"/>
      <w:szCs w:val="16"/>
    </w:rPr>
  </w:style>
  <w:style w:type="character" w:customStyle="1" w:styleId="af">
    <w:name w:val="Текст выноски Знак"/>
    <w:basedOn w:val="a1"/>
    <w:link w:val="ae"/>
    <w:rsid w:val="000A32A5"/>
    <w:rPr>
      <w:rFonts w:ascii="Tahoma" w:eastAsia="Times New Roman" w:hAnsi="Tahoma" w:cs="Tahoma"/>
      <w:color w:val="000000"/>
      <w:sz w:val="16"/>
      <w:szCs w:val="16"/>
      <w:lang w:eastAsia="ru-RU"/>
    </w:rPr>
  </w:style>
  <w:style w:type="character" w:styleId="af0">
    <w:name w:val="FollowedHyperlink"/>
    <w:basedOn w:val="a1"/>
    <w:unhideWhenUsed/>
    <w:rsid w:val="0040015D"/>
    <w:rPr>
      <w:color w:val="800080"/>
      <w:u w:val="single"/>
    </w:rPr>
  </w:style>
  <w:style w:type="paragraph" w:customStyle="1" w:styleId="xl66">
    <w:name w:val="xl66"/>
    <w:basedOn w:val="a0"/>
    <w:rsid w:val="0040015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8">
    <w:name w:val="xl68"/>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0">
    <w:name w:val="xl7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2">
    <w:name w:val="xl72"/>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a0"/>
    <w:rsid w:val="004001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4">
    <w:name w:val="xl74"/>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6">
    <w:name w:val="xl76"/>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7">
    <w:name w:val="xl77"/>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8">
    <w:name w:val="xl78"/>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9">
    <w:name w:val="xl7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0">
    <w:name w:val="xl8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1">
    <w:name w:val="xl81"/>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
    <w:name w:val="xl82"/>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0"/>
      <w:szCs w:val="20"/>
    </w:rPr>
  </w:style>
  <w:style w:type="paragraph" w:customStyle="1" w:styleId="xl83">
    <w:name w:val="xl83"/>
    <w:basedOn w:val="a0"/>
    <w:rsid w:val="0040015D"/>
    <w:pPr>
      <w:pBdr>
        <w:top w:val="single" w:sz="4" w:space="0" w:color="auto"/>
        <w:bottom w:val="single" w:sz="4" w:space="0" w:color="auto"/>
      </w:pBdr>
      <w:spacing w:before="100" w:beforeAutospacing="1" w:after="100" w:afterAutospacing="1"/>
    </w:pPr>
    <w:rPr>
      <w:color w:val="auto"/>
      <w:sz w:val="20"/>
      <w:szCs w:val="20"/>
    </w:rPr>
  </w:style>
  <w:style w:type="paragraph" w:customStyle="1" w:styleId="xl84">
    <w:name w:val="xl8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0"/>
    <w:rsid w:val="0040015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6">
    <w:name w:val="xl86"/>
    <w:basedOn w:val="a0"/>
    <w:rsid w:val="0040015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a0"/>
    <w:rsid w:val="0040015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4"/>
    </w:rPr>
  </w:style>
  <w:style w:type="paragraph" w:customStyle="1" w:styleId="xl89">
    <w:name w:val="xl8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0">
    <w:name w:val="xl9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1">
    <w:name w:val="xl91"/>
    <w:basedOn w:val="a0"/>
    <w:rsid w:val="0040015D"/>
    <w:pPr>
      <w:pBdr>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2">
    <w:name w:val="xl92"/>
    <w:basedOn w:val="a0"/>
    <w:rsid w:val="0040015D"/>
    <w:pPr>
      <w:pBdr>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3">
    <w:name w:val="xl93"/>
    <w:basedOn w:val="a0"/>
    <w:rsid w:val="0040015D"/>
    <w:pPr>
      <w:pBdr>
        <w:left w:val="single" w:sz="4" w:space="0" w:color="auto"/>
        <w:right w:val="single" w:sz="4" w:space="0" w:color="auto"/>
      </w:pBdr>
      <w:spacing w:before="100" w:beforeAutospacing="1" w:after="100" w:afterAutospacing="1"/>
    </w:pPr>
    <w:rPr>
      <w:color w:val="auto"/>
      <w:sz w:val="20"/>
      <w:szCs w:val="20"/>
    </w:rPr>
  </w:style>
  <w:style w:type="paragraph" w:customStyle="1" w:styleId="xl94">
    <w:name w:val="xl94"/>
    <w:basedOn w:val="a0"/>
    <w:rsid w:val="0040015D"/>
    <w:pPr>
      <w:pBdr>
        <w:top w:val="single" w:sz="4" w:space="0" w:color="auto"/>
        <w:left w:val="single" w:sz="4" w:space="0" w:color="auto"/>
        <w:right w:val="single" w:sz="4" w:space="0" w:color="auto"/>
      </w:pBdr>
      <w:spacing w:before="100" w:beforeAutospacing="1" w:after="100" w:afterAutospacing="1"/>
    </w:pPr>
    <w:rPr>
      <w:color w:val="auto"/>
      <w:sz w:val="20"/>
      <w:szCs w:val="20"/>
    </w:rPr>
  </w:style>
  <w:style w:type="paragraph" w:customStyle="1" w:styleId="xl95">
    <w:name w:val="xl95"/>
    <w:basedOn w:val="a0"/>
    <w:rsid w:val="0040015D"/>
    <w:pPr>
      <w:pBdr>
        <w:top w:val="single" w:sz="4" w:space="0" w:color="auto"/>
        <w:left w:val="single" w:sz="4" w:space="0" w:color="auto"/>
        <w:right w:val="single" w:sz="4" w:space="0" w:color="auto"/>
      </w:pBdr>
      <w:spacing w:before="100" w:beforeAutospacing="1" w:after="100" w:afterAutospacing="1"/>
    </w:pPr>
    <w:rPr>
      <w:color w:val="auto"/>
      <w:sz w:val="20"/>
      <w:szCs w:val="20"/>
    </w:rPr>
  </w:style>
  <w:style w:type="paragraph" w:customStyle="1" w:styleId="xl97">
    <w:name w:val="xl97"/>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98">
    <w:name w:val="xl98"/>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9">
    <w:name w:val="xl99"/>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100">
    <w:name w:val="xl100"/>
    <w:basedOn w:val="a0"/>
    <w:rsid w:val="0040015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1">
    <w:name w:val="xl101"/>
    <w:basedOn w:val="a0"/>
    <w:rsid w:val="0040015D"/>
    <w:pPr>
      <w:spacing w:before="100" w:beforeAutospacing="1" w:after="100" w:afterAutospacing="1"/>
    </w:pPr>
    <w:rPr>
      <w:color w:val="auto"/>
      <w:sz w:val="20"/>
      <w:szCs w:val="20"/>
    </w:rPr>
  </w:style>
  <w:style w:type="paragraph" w:customStyle="1" w:styleId="xl102">
    <w:name w:val="xl102"/>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4">
    <w:name w:val="xl10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05">
    <w:name w:val="xl105"/>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6">
    <w:name w:val="xl106"/>
    <w:basedOn w:val="a0"/>
    <w:rsid w:val="004001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7">
    <w:name w:val="xl107"/>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8">
    <w:name w:val="xl108"/>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4"/>
    </w:rPr>
  </w:style>
  <w:style w:type="paragraph" w:customStyle="1" w:styleId="xl109">
    <w:name w:val="xl109"/>
    <w:basedOn w:val="a0"/>
    <w:rsid w:val="0040015D"/>
    <w:pPr>
      <w:pBdr>
        <w:left w:val="single" w:sz="4" w:space="0" w:color="auto"/>
        <w:bottom w:val="single" w:sz="4" w:space="0" w:color="auto"/>
      </w:pBdr>
      <w:spacing w:before="100" w:beforeAutospacing="1" w:after="100" w:afterAutospacing="1"/>
    </w:pPr>
    <w:rPr>
      <w:color w:val="auto"/>
      <w:sz w:val="24"/>
    </w:rPr>
  </w:style>
  <w:style w:type="paragraph" w:customStyle="1" w:styleId="xl110">
    <w:name w:val="xl110"/>
    <w:basedOn w:val="a0"/>
    <w:rsid w:val="0040015D"/>
    <w:pPr>
      <w:pBdr>
        <w:left w:val="single" w:sz="4" w:space="0" w:color="auto"/>
      </w:pBdr>
      <w:spacing w:before="100" w:beforeAutospacing="1" w:after="100" w:afterAutospacing="1"/>
    </w:pPr>
    <w:rPr>
      <w:color w:val="auto"/>
      <w:sz w:val="24"/>
    </w:rPr>
  </w:style>
  <w:style w:type="paragraph" w:customStyle="1" w:styleId="xl111">
    <w:name w:val="xl111"/>
    <w:basedOn w:val="a0"/>
    <w:rsid w:val="0040015D"/>
    <w:pPr>
      <w:pBdr>
        <w:top w:val="single" w:sz="4" w:space="0" w:color="auto"/>
        <w:left w:val="single" w:sz="4" w:space="0" w:color="auto"/>
      </w:pBdr>
      <w:spacing w:before="100" w:beforeAutospacing="1" w:after="100" w:afterAutospacing="1"/>
    </w:pPr>
    <w:rPr>
      <w:color w:val="auto"/>
      <w:sz w:val="24"/>
    </w:rPr>
  </w:style>
  <w:style w:type="paragraph" w:customStyle="1" w:styleId="xl112">
    <w:name w:val="xl112"/>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13">
    <w:name w:val="xl113"/>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114">
    <w:name w:val="xl11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15">
    <w:name w:val="xl115"/>
    <w:basedOn w:val="a0"/>
    <w:rsid w:val="0040015D"/>
    <w:pPr>
      <w:pBdr>
        <w:top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16">
    <w:name w:val="xl116"/>
    <w:basedOn w:val="a0"/>
    <w:rsid w:val="0040015D"/>
    <w:pPr>
      <w:pBdr>
        <w:right w:val="single" w:sz="4" w:space="0" w:color="auto"/>
      </w:pBdr>
      <w:spacing w:before="100" w:beforeAutospacing="1" w:after="100" w:afterAutospacing="1"/>
    </w:pPr>
    <w:rPr>
      <w:color w:val="auto"/>
      <w:sz w:val="24"/>
    </w:rPr>
  </w:style>
  <w:style w:type="paragraph" w:styleId="af1">
    <w:name w:val="Body Text Indent"/>
    <w:basedOn w:val="a0"/>
    <w:link w:val="af2"/>
    <w:unhideWhenUsed/>
    <w:rsid w:val="0040015D"/>
    <w:pPr>
      <w:spacing w:after="120"/>
      <w:ind w:left="283"/>
    </w:pPr>
  </w:style>
  <w:style w:type="character" w:customStyle="1" w:styleId="af2">
    <w:name w:val="Основной текст с отступом Знак"/>
    <w:basedOn w:val="a1"/>
    <w:link w:val="af1"/>
    <w:rsid w:val="0040015D"/>
    <w:rPr>
      <w:rFonts w:ascii="Times New Roman" w:eastAsia="Times New Roman" w:hAnsi="Times New Roman" w:cs="Times New Roman"/>
      <w:color w:val="000000"/>
      <w:sz w:val="28"/>
      <w:szCs w:val="24"/>
      <w:lang w:eastAsia="ru-RU"/>
    </w:rPr>
  </w:style>
  <w:style w:type="paragraph" w:styleId="31">
    <w:name w:val="Body Text Indent 3"/>
    <w:basedOn w:val="a0"/>
    <w:link w:val="32"/>
    <w:unhideWhenUsed/>
    <w:rsid w:val="0040015D"/>
    <w:pPr>
      <w:spacing w:after="120"/>
      <w:ind w:left="283"/>
    </w:pPr>
    <w:rPr>
      <w:sz w:val="16"/>
      <w:szCs w:val="16"/>
    </w:rPr>
  </w:style>
  <w:style w:type="character" w:customStyle="1" w:styleId="32">
    <w:name w:val="Основной текст с отступом 3 Знак"/>
    <w:basedOn w:val="a1"/>
    <w:link w:val="31"/>
    <w:rsid w:val="0040015D"/>
    <w:rPr>
      <w:rFonts w:ascii="Times New Roman" w:eastAsia="Times New Roman" w:hAnsi="Times New Roman" w:cs="Times New Roman"/>
      <w:color w:val="000000"/>
      <w:sz w:val="16"/>
      <w:szCs w:val="16"/>
      <w:lang w:eastAsia="ru-RU"/>
    </w:rPr>
  </w:style>
  <w:style w:type="paragraph" w:customStyle="1" w:styleId="13">
    <w:name w:val="Текст1"/>
    <w:basedOn w:val="a0"/>
    <w:rsid w:val="0040015D"/>
    <w:pPr>
      <w:widowControl w:val="0"/>
      <w:tabs>
        <w:tab w:val="left" w:pos="360"/>
      </w:tabs>
      <w:suppressAutoHyphens/>
      <w:ind w:firstLine="900"/>
      <w:jc w:val="both"/>
    </w:pPr>
    <w:rPr>
      <w:rFonts w:eastAsia="MS Mincho"/>
      <w:color w:val="auto"/>
      <w:spacing w:val="-2"/>
      <w:kern w:val="2"/>
      <w:sz w:val="26"/>
      <w:szCs w:val="20"/>
    </w:rPr>
  </w:style>
  <w:style w:type="paragraph" w:styleId="af3">
    <w:name w:val="header"/>
    <w:basedOn w:val="a0"/>
    <w:link w:val="af4"/>
    <w:unhideWhenUsed/>
    <w:rsid w:val="00F532E5"/>
    <w:pPr>
      <w:tabs>
        <w:tab w:val="center" w:pos="4677"/>
        <w:tab w:val="right" w:pos="9355"/>
      </w:tabs>
    </w:pPr>
  </w:style>
  <w:style w:type="character" w:customStyle="1" w:styleId="af4">
    <w:name w:val="Верхний колонтитул Знак"/>
    <w:basedOn w:val="a1"/>
    <w:link w:val="af3"/>
    <w:uiPriority w:val="99"/>
    <w:rsid w:val="00F532E5"/>
    <w:rPr>
      <w:rFonts w:ascii="Times New Roman" w:eastAsia="Times New Roman" w:hAnsi="Times New Roman" w:cs="Times New Roman"/>
      <w:color w:val="000000"/>
      <w:sz w:val="28"/>
      <w:szCs w:val="24"/>
      <w:lang w:eastAsia="ru-RU"/>
    </w:rPr>
  </w:style>
  <w:style w:type="paragraph" w:styleId="af5">
    <w:name w:val="footer"/>
    <w:basedOn w:val="a0"/>
    <w:link w:val="af6"/>
    <w:uiPriority w:val="99"/>
    <w:unhideWhenUsed/>
    <w:rsid w:val="00F532E5"/>
    <w:pPr>
      <w:tabs>
        <w:tab w:val="center" w:pos="4677"/>
        <w:tab w:val="right" w:pos="9355"/>
      </w:tabs>
    </w:pPr>
  </w:style>
  <w:style w:type="character" w:customStyle="1" w:styleId="af6">
    <w:name w:val="Нижний колонтитул Знак"/>
    <w:basedOn w:val="a1"/>
    <w:link w:val="af5"/>
    <w:uiPriority w:val="99"/>
    <w:rsid w:val="00F532E5"/>
    <w:rPr>
      <w:rFonts w:ascii="Times New Roman" w:eastAsia="Times New Roman" w:hAnsi="Times New Roman" w:cs="Times New Roman"/>
      <w:color w:val="000000"/>
      <w:sz w:val="28"/>
      <w:szCs w:val="24"/>
      <w:lang w:eastAsia="ru-RU"/>
    </w:rPr>
  </w:style>
  <w:style w:type="character" w:customStyle="1" w:styleId="11">
    <w:name w:val="Заголовок 1 Знак"/>
    <w:basedOn w:val="a1"/>
    <w:link w:val="10"/>
    <w:rsid w:val="002069BA"/>
    <w:rPr>
      <w:rFonts w:ascii="Times New Roman" w:eastAsia="MS Mincho" w:hAnsi="Times New Roman" w:cs="Arial"/>
      <w:b/>
      <w:bCs/>
      <w:kern w:val="32"/>
      <w:sz w:val="32"/>
      <w:szCs w:val="32"/>
      <w:lang w:eastAsia="ru-RU"/>
    </w:rPr>
  </w:style>
  <w:style w:type="character" w:customStyle="1" w:styleId="30">
    <w:name w:val="Заголовок 3 Знак"/>
    <w:basedOn w:val="a1"/>
    <w:link w:val="3"/>
    <w:rsid w:val="002069BA"/>
    <w:rPr>
      <w:rFonts w:ascii="Arial" w:eastAsia="Times New Roman" w:hAnsi="Arial" w:cs="Times New Roman"/>
      <w:b/>
      <w:bCs/>
      <w:sz w:val="26"/>
      <w:szCs w:val="26"/>
      <w:lang w:eastAsia="ru-RU"/>
    </w:rPr>
  </w:style>
  <w:style w:type="character" w:customStyle="1" w:styleId="40">
    <w:name w:val="Заголовок 4 Знак"/>
    <w:basedOn w:val="a1"/>
    <w:link w:val="4"/>
    <w:rsid w:val="002069B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069BA"/>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2069BA"/>
    <w:rPr>
      <w:rFonts w:ascii="Calibri" w:eastAsia="Times New Roman" w:hAnsi="Calibri" w:cs="Times New Roman"/>
      <w:b/>
      <w:bCs/>
      <w:lang w:eastAsia="ru-RU"/>
    </w:rPr>
  </w:style>
  <w:style w:type="character" w:customStyle="1" w:styleId="70">
    <w:name w:val="Заголовок 7 Знак"/>
    <w:basedOn w:val="a1"/>
    <w:link w:val="7"/>
    <w:rsid w:val="002069BA"/>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2069BA"/>
    <w:rPr>
      <w:rFonts w:ascii="Calibri" w:eastAsia="Times New Roman" w:hAnsi="Calibri" w:cs="Times New Roman"/>
      <w:i/>
      <w:iCs/>
      <w:sz w:val="24"/>
      <w:szCs w:val="24"/>
      <w:lang w:eastAsia="ru-RU"/>
    </w:rPr>
  </w:style>
  <w:style w:type="character" w:customStyle="1" w:styleId="90">
    <w:name w:val="Заголовок 9 Знак"/>
    <w:basedOn w:val="a1"/>
    <w:link w:val="9"/>
    <w:rsid w:val="002069BA"/>
    <w:rPr>
      <w:rFonts w:ascii="Cambria" w:eastAsia="Times New Roman" w:hAnsi="Cambria" w:cs="Times New Roman"/>
      <w:lang w:eastAsia="ru-RU"/>
    </w:rPr>
  </w:style>
  <w:style w:type="character" w:customStyle="1" w:styleId="210">
    <w:name w:val="Заголовок 2 Знак1"/>
    <w:aliases w:val=" Знак Знак,Знак Знак,Заголовок 2 Знак Знак"/>
    <w:locked/>
    <w:rsid w:val="002069BA"/>
    <w:rPr>
      <w:rFonts w:cs="Arial"/>
      <w:b/>
      <w:bCs/>
      <w:i/>
      <w:iCs/>
      <w:sz w:val="28"/>
      <w:szCs w:val="28"/>
      <w:lang w:val="ru-RU" w:eastAsia="ru-RU" w:bidi="ar-SA"/>
    </w:rPr>
  </w:style>
  <w:style w:type="paragraph" w:customStyle="1" w:styleId="110">
    <w:name w:val="Заголовок 11"/>
    <w:basedOn w:val="12"/>
    <w:next w:val="12"/>
    <w:rsid w:val="002069BA"/>
    <w:pPr>
      <w:keepNext/>
      <w:spacing w:before="240" w:after="60"/>
      <w:ind w:firstLine="0"/>
      <w:jc w:val="center"/>
    </w:pPr>
    <w:rPr>
      <w:rFonts w:ascii="Times New Roman" w:eastAsia="Times New Roman" w:hAnsi="Times New Roman" w:cs="Times New Roman"/>
      <w:b/>
      <w:kern w:val="28"/>
      <w:szCs w:val="20"/>
      <w:lang w:eastAsia="ru-RU"/>
    </w:rPr>
  </w:style>
  <w:style w:type="character" w:styleId="af7">
    <w:name w:val="page number"/>
    <w:basedOn w:val="a1"/>
    <w:rsid w:val="002069BA"/>
  </w:style>
  <w:style w:type="paragraph" w:customStyle="1" w:styleId="41">
    <w:name w:val="заголовок 4"/>
    <w:basedOn w:val="a0"/>
    <w:next w:val="a0"/>
    <w:rsid w:val="002069BA"/>
    <w:pPr>
      <w:keepNext/>
      <w:tabs>
        <w:tab w:val="left" w:pos="0"/>
      </w:tabs>
      <w:suppressAutoHyphens/>
      <w:jc w:val="center"/>
    </w:pPr>
    <w:rPr>
      <w:snapToGrid w:val="0"/>
      <w:color w:val="auto"/>
      <w:spacing w:val="-2"/>
      <w:sz w:val="24"/>
      <w:szCs w:val="20"/>
    </w:rPr>
  </w:style>
  <w:style w:type="paragraph" w:customStyle="1" w:styleId="14">
    <w:name w:val="заголовок 1"/>
    <w:basedOn w:val="a0"/>
    <w:next w:val="a0"/>
    <w:rsid w:val="002069BA"/>
    <w:pPr>
      <w:keepNext/>
      <w:spacing w:before="240" w:after="60"/>
      <w:jc w:val="both"/>
    </w:pPr>
    <w:rPr>
      <w:rFonts w:ascii="Arial" w:hAnsi="Arial"/>
      <w:b/>
      <w:snapToGrid w:val="0"/>
      <w:color w:val="auto"/>
      <w:kern w:val="28"/>
      <w:szCs w:val="20"/>
      <w:lang w:val="en-GB"/>
    </w:rPr>
  </w:style>
  <w:style w:type="paragraph" w:styleId="af8">
    <w:name w:val="footnote text"/>
    <w:basedOn w:val="a0"/>
    <w:link w:val="af9"/>
    <w:semiHidden/>
    <w:rsid w:val="002069BA"/>
    <w:pPr>
      <w:widowControl w:val="0"/>
      <w:autoSpaceDE w:val="0"/>
      <w:autoSpaceDN w:val="0"/>
    </w:pPr>
    <w:rPr>
      <w:color w:val="auto"/>
      <w:sz w:val="20"/>
      <w:szCs w:val="20"/>
    </w:rPr>
  </w:style>
  <w:style w:type="character" w:customStyle="1" w:styleId="af9">
    <w:name w:val="Текст сноски Знак"/>
    <w:basedOn w:val="a1"/>
    <w:link w:val="af8"/>
    <w:semiHidden/>
    <w:rsid w:val="002069BA"/>
    <w:rPr>
      <w:rFonts w:ascii="Times New Roman" w:eastAsia="Times New Roman" w:hAnsi="Times New Roman" w:cs="Times New Roman"/>
      <w:sz w:val="20"/>
      <w:szCs w:val="20"/>
      <w:lang w:eastAsia="ru-RU"/>
    </w:rPr>
  </w:style>
  <w:style w:type="paragraph" w:customStyle="1" w:styleId="afa">
    <w:name w:val="Статья"/>
    <w:basedOn w:val="a4"/>
    <w:next w:val="a0"/>
    <w:rsid w:val="002069BA"/>
    <w:pPr>
      <w:keepNext/>
      <w:keepLines/>
      <w:tabs>
        <w:tab w:val="num" w:pos="717"/>
      </w:tabs>
      <w:spacing w:before="160" w:after="160"/>
      <w:ind w:left="717" w:hanging="360"/>
      <w:jc w:val="center"/>
    </w:pPr>
    <w:rPr>
      <w:color w:val="auto"/>
    </w:rPr>
  </w:style>
  <w:style w:type="paragraph" w:customStyle="1" w:styleId="ConsNormal">
    <w:name w:val="ConsNormal"/>
    <w:rsid w:val="002069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annotation text"/>
    <w:basedOn w:val="a0"/>
    <w:link w:val="afc"/>
    <w:semiHidden/>
    <w:rsid w:val="002069BA"/>
    <w:rPr>
      <w:color w:val="auto"/>
      <w:sz w:val="20"/>
      <w:szCs w:val="20"/>
    </w:rPr>
  </w:style>
  <w:style w:type="character" w:customStyle="1" w:styleId="afc">
    <w:name w:val="Текст примечания Знак"/>
    <w:basedOn w:val="a1"/>
    <w:link w:val="afb"/>
    <w:semiHidden/>
    <w:rsid w:val="002069BA"/>
    <w:rPr>
      <w:rFonts w:ascii="Times New Roman" w:eastAsia="Times New Roman" w:hAnsi="Times New Roman" w:cs="Times New Roman"/>
      <w:sz w:val="20"/>
      <w:szCs w:val="20"/>
      <w:lang w:eastAsia="ru-RU"/>
    </w:rPr>
  </w:style>
  <w:style w:type="character" w:styleId="afd">
    <w:name w:val="footnote reference"/>
    <w:semiHidden/>
    <w:rsid w:val="002069BA"/>
    <w:rPr>
      <w:vertAlign w:val="superscript"/>
    </w:rPr>
  </w:style>
  <w:style w:type="paragraph" w:styleId="33">
    <w:name w:val="Body Text 3"/>
    <w:basedOn w:val="a0"/>
    <w:link w:val="34"/>
    <w:rsid w:val="002069BA"/>
    <w:pPr>
      <w:spacing w:after="120"/>
    </w:pPr>
    <w:rPr>
      <w:color w:val="auto"/>
      <w:sz w:val="16"/>
      <w:szCs w:val="16"/>
    </w:rPr>
  </w:style>
  <w:style w:type="character" w:customStyle="1" w:styleId="34">
    <w:name w:val="Основной текст 3 Знак"/>
    <w:basedOn w:val="a1"/>
    <w:link w:val="33"/>
    <w:rsid w:val="002069BA"/>
    <w:rPr>
      <w:rFonts w:ascii="Times New Roman" w:eastAsia="Times New Roman" w:hAnsi="Times New Roman" w:cs="Times New Roman"/>
      <w:sz w:val="16"/>
      <w:szCs w:val="16"/>
      <w:lang w:eastAsia="ru-RU"/>
    </w:rPr>
  </w:style>
  <w:style w:type="paragraph" w:styleId="22">
    <w:name w:val="Body Text 2"/>
    <w:basedOn w:val="a0"/>
    <w:link w:val="23"/>
    <w:rsid w:val="002069BA"/>
    <w:pPr>
      <w:spacing w:after="120" w:line="480" w:lineRule="auto"/>
    </w:pPr>
    <w:rPr>
      <w:color w:val="auto"/>
      <w:sz w:val="24"/>
    </w:rPr>
  </w:style>
  <w:style w:type="character" w:customStyle="1" w:styleId="23">
    <w:name w:val="Основной текст 2 Знак"/>
    <w:basedOn w:val="a1"/>
    <w:link w:val="22"/>
    <w:rsid w:val="002069BA"/>
    <w:rPr>
      <w:rFonts w:ascii="Times New Roman" w:eastAsia="Times New Roman" w:hAnsi="Times New Roman" w:cs="Times New Roman"/>
      <w:sz w:val="24"/>
      <w:szCs w:val="24"/>
      <w:lang w:eastAsia="ru-RU"/>
    </w:rPr>
  </w:style>
  <w:style w:type="paragraph" w:styleId="afe">
    <w:name w:val="Title"/>
    <w:basedOn w:val="a0"/>
    <w:link w:val="aff"/>
    <w:qFormat/>
    <w:rsid w:val="002069BA"/>
    <w:pPr>
      <w:widowControl w:val="0"/>
      <w:autoSpaceDE w:val="0"/>
      <w:autoSpaceDN w:val="0"/>
      <w:adjustRightInd w:val="0"/>
      <w:spacing w:before="240" w:after="60"/>
      <w:jc w:val="center"/>
      <w:outlineLvl w:val="0"/>
    </w:pPr>
    <w:rPr>
      <w:rFonts w:ascii="Arial" w:hAnsi="Arial" w:cs="Arial"/>
      <w:b/>
      <w:bCs/>
      <w:color w:val="auto"/>
      <w:kern w:val="28"/>
      <w:sz w:val="32"/>
      <w:szCs w:val="32"/>
    </w:rPr>
  </w:style>
  <w:style w:type="character" w:customStyle="1" w:styleId="aff">
    <w:name w:val="Название Знак"/>
    <w:basedOn w:val="a1"/>
    <w:link w:val="afe"/>
    <w:rsid w:val="002069BA"/>
    <w:rPr>
      <w:rFonts w:ascii="Arial" w:eastAsia="Times New Roman" w:hAnsi="Arial" w:cs="Arial"/>
      <w:b/>
      <w:bCs/>
      <w:kern w:val="28"/>
      <w:sz w:val="32"/>
      <w:szCs w:val="32"/>
      <w:lang w:eastAsia="ru-RU"/>
    </w:rPr>
  </w:style>
  <w:style w:type="paragraph" w:customStyle="1" w:styleId="Head71">
    <w:name w:val="Head 7.1"/>
    <w:basedOn w:val="a0"/>
    <w:link w:val="Head710"/>
    <w:rsid w:val="002069BA"/>
    <w:pPr>
      <w:widowControl w:val="0"/>
      <w:suppressAutoHyphens/>
      <w:jc w:val="center"/>
    </w:pPr>
    <w:rPr>
      <w:rFonts w:ascii="CG Times" w:hAnsi="CG Times"/>
      <w:b/>
      <w:snapToGrid w:val="0"/>
      <w:color w:val="auto"/>
      <w:szCs w:val="20"/>
      <w:lang w:val="en-US"/>
    </w:rPr>
  </w:style>
  <w:style w:type="paragraph" w:styleId="aff0">
    <w:name w:val="Plain Text"/>
    <w:basedOn w:val="a0"/>
    <w:link w:val="aff1"/>
    <w:rsid w:val="002069BA"/>
    <w:pPr>
      <w:tabs>
        <w:tab w:val="left" w:pos="360"/>
      </w:tabs>
      <w:ind w:firstLine="900"/>
      <w:jc w:val="both"/>
    </w:pPr>
    <w:rPr>
      <w:rFonts w:eastAsia="MS Mincho"/>
      <w:color w:val="auto"/>
      <w:spacing w:val="-2"/>
      <w:sz w:val="26"/>
      <w:szCs w:val="20"/>
    </w:rPr>
  </w:style>
  <w:style w:type="character" w:customStyle="1" w:styleId="aff1">
    <w:name w:val="Текст Знак"/>
    <w:basedOn w:val="a1"/>
    <w:link w:val="aff0"/>
    <w:rsid w:val="002069BA"/>
    <w:rPr>
      <w:rFonts w:ascii="Times New Roman" w:eastAsia="MS Mincho" w:hAnsi="Times New Roman" w:cs="Times New Roman"/>
      <w:spacing w:val="-2"/>
      <w:sz w:val="26"/>
      <w:szCs w:val="20"/>
      <w:lang w:eastAsia="ru-RU"/>
    </w:rPr>
  </w:style>
  <w:style w:type="paragraph" w:styleId="aff2">
    <w:name w:val="Subtitle"/>
    <w:basedOn w:val="a0"/>
    <w:link w:val="aff3"/>
    <w:qFormat/>
    <w:rsid w:val="002069BA"/>
    <w:rPr>
      <w:b/>
      <w:bCs/>
      <w:color w:val="auto"/>
      <w:sz w:val="24"/>
    </w:rPr>
  </w:style>
  <w:style w:type="character" w:customStyle="1" w:styleId="aff3">
    <w:name w:val="Подзаголовок Знак"/>
    <w:basedOn w:val="a1"/>
    <w:link w:val="aff2"/>
    <w:rsid w:val="002069BA"/>
    <w:rPr>
      <w:rFonts w:ascii="Times New Roman" w:eastAsia="Times New Roman" w:hAnsi="Times New Roman" w:cs="Times New Roman"/>
      <w:b/>
      <w:bCs/>
      <w:sz w:val="24"/>
      <w:szCs w:val="24"/>
      <w:lang w:eastAsia="ru-RU"/>
    </w:rPr>
  </w:style>
  <w:style w:type="paragraph" w:customStyle="1" w:styleId="aff4">
    <w:name w:val="Нормальный"/>
    <w:rsid w:val="002069BA"/>
    <w:pPr>
      <w:spacing w:after="0" w:line="240" w:lineRule="auto"/>
    </w:pPr>
    <w:rPr>
      <w:rFonts w:ascii="Times New Roman" w:eastAsia="Times New Roman" w:hAnsi="Times New Roman" w:cs="Times New Roman"/>
      <w:sz w:val="20"/>
      <w:szCs w:val="20"/>
      <w:lang w:eastAsia="ru-RU"/>
    </w:rPr>
  </w:style>
  <w:style w:type="paragraph" w:customStyle="1" w:styleId="aff5">
    <w:name w:val="áû÷íûé"/>
    <w:rsid w:val="002069B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6">
    <w:name w:val="Document Map"/>
    <w:basedOn w:val="a0"/>
    <w:link w:val="aff7"/>
    <w:rsid w:val="002069BA"/>
    <w:pPr>
      <w:shd w:val="clear" w:color="auto" w:fill="000080"/>
    </w:pPr>
    <w:rPr>
      <w:rFonts w:ascii="Tahoma" w:hAnsi="Tahoma"/>
      <w:color w:val="auto"/>
      <w:sz w:val="20"/>
      <w:szCs w:val="20"/>
    </w:rPr>
  </w:style>
  <w:style w:type="character" w:customStyle="1" w:styleId="aff7">
    <w:name w:val="Схема документа Знак"/>
    <w:basedOn w:val="a1"/>
    <w:link w:val="aff6"/>
    <w:rsid w:val="002069BA"/>
    <w:rPr>
      <w:rFonts w:ascii="Tahoma" w:eastAsia="Times New Roman" w:hAnsi="Tahoma" w:cs="Times New Roman"/>
      <w:sz w:val="20"/>
      <w:szCs w:val="20"/>
      <w:shd w:val="clear" w:color="auto" w:fill="000080"/>
      <w:lang w:eastAsia="ru-RU"/>
    </w:rPr>
  </w:style>
  <w:style w:type="character" w:styleId="aff8">
    <w:name w:val="annotation reference"/>
    <w:rsid w:val="002069BA"/>
    <w:rPr>
      <w:sz w:val="16"/>
      <w:szCs w:val="16"/>
    </w:rPr>
  </w:style>
  <w:style w:type="paragraph" w:styleId="aff9">
    <w:name w:val="annotation subject"/>
    <w:basedOn w:val="afb"/>
    <w:next w:val="afb"/>
    <w:link w:val="affa"/>
    <w:rsid w:val="002069BA"/>
    <w:rPr>
      <w:b/>
      <w:bCs/>
    </w:rPr>
  </w:style>
  <w:style w:type="character" w:customStyle="1" w:styleId="affa">
    <w:name w:val="Тема примечания Знак"/>
    <w:basedOn w:val="afc"/>
    <w:link w:val="aff9"/>
    <w:rsid w:val="002069BA"/>
    <w:rPr>
      <w:rFonts w:ascii="Times New Roman" w:eastAsia="Times New Roman" w:hAnsi="Times New Roman" w:cs="Times New Roman"/>
      <w:b/>
      <w:bCs/>
      <w:sz w:val="20"/>
      <w:szCs w:val="20"/>
      <w:lang w:eastAsia="ru-RU"/>
    </w:rPr>
  </w:style>
  <w:style w:type="paragraph" w:customStyle="1" w:styleId="15">
    <w:name w:val="Абзац списка1"/>
    <w:basedOn w:val="a0"/>
    <w:rsid w:val="002069BA"/>
    <w:pPr>
      <w:ind w:left="720" w:firstLine="567"/>
      <w:contextualSpacing/>
      <w:jc w:val="both"/>
    </w:pPr>
    <w:rPr>
      <w:rFonts w:ascii="Calibri" w:hAnsi="Calibri"/>
      <w:color w:val="auto"/>
      <w:sz w:val="22"/>
      <w:szCs w:val="22"/>
      <w:lang w:eastAsia="en-US"/>
    </w:rPr>
  </w:style>
  <w:style w:type="paragraph" w:customStyle="1" w:styleId="24">
    <w:name w:val="Абзац списка2"/>
    <w:basedOn w:val="a0"/>
    <w:rsid w:val="002069BA"/>
    <w:pPr>
      <w:ind w:left="720" w:firstLine="567"/>
      <w:contextualSpacing/>
      <w:jc w:val="both"/>
    </w:pPr>
    <w:rPr>
      <w:rFonts w:ascii="Calibri" w:hAnsi="Calibri"/>
      <w:color w:val="auto"/>
      <w:sz w:val="22"/>
      <w:szCs w:val="22"/>
      <w:lang w:eastAsia="en-US"/>
    </w:rPr>
  </w:style>
  <w:style w:type="character" w:customStyle="1" w:styleId="FontStyle27">
    <w:name w:val="Font Style27"/>
    <w:basedOn w:val="a1"/>
    <w:rsid w:val="002069BA"/>
    <w:rPr>
      <w:rFonts w:ascii="Times New Roman" w:hAnsi="Times New Roman" w:cs="Times New Roman" w:hint="default"/>
      <w:sz w:val="22"/>
      <w:szCs w:val="22"/>
    </w:rPr>
  </w:style>
  <w:style w:type="character" w:styleId="affb">
    <w:name w:val="Strong"/>
    <w:basedOn w:val="a1"/>
    <w:uiPriority w:val="99"/>
    <w:qFormat/>
    <w:rsid w:val="002069BA"/>
    <w:rPr>
      <w:b/>
      <w:bCs/>
    </w:rPr>
  </w:style>
  <w:style w:type="paragraph" w:customStyle="1" w:styleId="ConsNonformat">
    <w:name w:val="ConsNonformat"/>
    <w:link w:val="ConsNonformat0"/>
    <w:rsid w:val="002069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2069BA"/>
    <w:rPr>
      <w:rFonts w:ascii="Courier New" w:eastAsia="Times New Roman" w:hAnsi="Courier New" w:cs="Courier New"/>
      <w:sz w:val="20"/>
      <w:szCs w:val="20"/>
      <w:lang w:eastAsia="ru-RU"/>
    </w:rPr>
  </w:style>
  <w:style w:type="paragraph" w:customStyle="1" w:styleId="Iauiue">
    <w:name w:val="Iau?iue"/>
    <w:rsid w:val="002069BA"/>
    <w:pPr>
      <w:widowControl w:val="0"/>
      <w:snapToGrid w:val="0"/>
      <w:spacing w:before="80" w:after="80" w:line="240" w:lineRule="auto"/>
    </w:pPr>
    <w:rPr>
      <w:rFonts w:ascii="Times New Roman" w:eastAsia="Times New Roman" w:hAnsi="Times New Roman" w:cs="Times New Roman"/>
      <w:szCs w:val="20"/>
    </w:rPr>
  </w:style>
  <w:style w:type="paragraph" w:customStyle="1" w:styleId="25">
    <w:name w:val="Текст2"/>
    <w:basedOn w:val="35"/>
    <w:rsid w:val="002069BA"/>
    <w:pPr>
      <w:ind w:firstLine="0"/>
      <w:jc w:val="left"/>
    </w:pPr>
    <w:rPr>
      <w:sz w:val="26"/>
    </w:rPr>
  </w:style>
  <w:style w:type="paragraph" w:customStyle="1" w:styleId="35">
    <w:name w:val="Обычный3"/>
    <w:rsid w:val="002069B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21">
    <w:name w:val="Заголовок 12"/>
    <w:basedOn w:val="35"/>
    <w:next w:val="35"/>
    <w:rsid w:val="002069BA"/>
    <w:pPr>
      <w:keepNext/>
      <w:spacing w:before="240" w:after="60"/>
      <w:ind w:firstLine="0"/>
      <w:jc w:val="center"/>
    </w:pPr>
    <w:rPr>
      <w:b/>
      <w:kern w:val="28"/>
    </w:rPr>
  </w:style>
  <w:style w:type="paragraph" w:customStyle="1" w:styleId="affc">
    <w:name w:val="Таблица шапка"/>
    <w:basedOn w:val="a0"/>
    <w:rsid w:val="002069BA"/>
    <w:pPr>
      <w:keepNext/>
      <w:spacing w:before="40" w:after="40"/>
      <w:ind w:left="57" w:right="57"/>
    </w:pPr>
    <w:rPr>
      <w:snapToGrid w:val="0"/>
      <w:color w:val="auto"/>
      <w:sz w:val="22"/>
      <w:szCs w:val="20"/>
    </w:rPr>
  </w:style>
  <w:style w:type="paragraph" w:customStyle="1" w:styleId="affd">
    <w:name w:val="Таблица текст"/>
    <w:basedOn w:val="a0"/>
    <w:rsid w:val="002069BA"/>
    <w:pPr>
      <w:spacing w:before="40" w:after="40"/>
      <w:ind w:left="57" w:right="57"/>
    </w:pPr>
    <w:rPr>
      <w:snapToGrid w:val="0"/>
      <w:color w:val="auto"/>
      <w:sz w:val="24"/>
      <w:szCs w:val="20"/>
    </w:rPr>
  </w:style>
  <w:style w:type="paragraph" w:styleId="affe">
    <w:name w:val="caption"/>
    <w:basedOn w:val="a0"/>
    <w:next w:val="a0"/>
    <w:qFormat/>
    <w:rsid w:val="002069BA"/>
    <w:pPr>
      <w:shd w:val="clear" w:color="auto" w:fill="FFFFFF"/>
    </w:pPr>
    <w:rPr>
      <w:b/>
      <w:color w:val="auto"/>
      <w:sz w:val="22"/>
      <w:szCs w:val="22"/>
    </w:rPr>
  </w:style>
  <w:style w:type="character" w:customStyle="1" w:styleId="26">
    <w:name w:val="Знак Знак2"/>
    <w:rsid w:val="002069BA"/>
    <w:rPr>
      <w:rFonts w:cs="Arial"/>
      <w:b/>
      <w:bCs/>
      <w:i/>
      <w:iCs/>
      <w:sz w:val="28"/>
      <w:szCs w:val="28"/>
      <w:lang w:val="ru-RU" w:eastAsia="ru-RU" w:bidi="ar-SA"/>
    </w:rPr>
  </w:style>
  <w:style w:type="paragraph" w:customStyle="1" w:styleId="111">
    <w:name w:val="Знак Знак Знак Знак Знак Знак Знак Знак Знак Знак1 Знак1 Знак Знак Знак Знак Знак Знак"/>
    <w:basedOn w:val="a0"/>
    <w:rsid w:val="002069BA"/>
    <w:pPr>
      <w:spacing w:before="100" w:beforeAutospacing="1" w:after="100" w:afterAutospacing="1"/>
    </w:pPr>
    <w:rPr>
      <w:rFonts w:ascii="Tahoma" w:hAnsi="Tahoma"/>
      <w:color w:val="auto"/>
      <w:sz w:val="20"/>
      <w:szCs w:val="20"/>
      <w:lang w:val="en-US" w:eastAsia="en-US"/>
    </w:rPr>
  </w:style>
  <w:style w:type="paragraph" w:customStyle="1" w:styleId="ConsPlusNonformat">
    <w:name w:val="ConsPlusNonformat"/>
    <w:rsid w:val="002069B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2069B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7">
    <w:name w:val="Стиль2"/>
    <w:basedOn w:val="a0"/>
    <w:autoRedefine/>
    <w:rsid w:val="002069BA"/>
    <w:pPr>
      <w:spacing w:before="100" w:beforeAutospacing="1" w:after="100" w:afterAutospacing="1"/>
      <w:jc w:val="center"/>
    </w:pPr>
    <w:rPr>
      <w:rFonts w:cs="Arial"/>
      <w:color w:val="auto"/>
      <w:sz w:val="32"/>
      <w:szCs w:val="32"/>
    </w:rPr>
  </w:style>
  <w:style w:type="paragraph" w:customStyle="1" w:styleId="36">
    <w:name w:val="Абзац списка3"/>
    <w:basedOn w:val="a0"/>
    <w:rsid w:val="002069BA"/>
    <w:pPr>
      <w:ind w:left="720" w:firstLine="567"/>
      <w:contextualSpacing/>
      <w:jc w:val="both"/>
    </w:pPr>
    <w:rPr>
      <w:rFonts w:ascii="Calibri" w:hAnsi="Calibri"/>
      <w:color w:val="auto"/>
      <w:sz w:val="22"/>
      <w:szCs w:val="22"/>
      <w:lang w:eastAsia="en-US"/>
    </w:rPr>
  </w:style>
  <w:style w:type="paragraph" w:customStyle="1" w:styleId="ConsPlusNormal">
    <w:name w:val="ConsPlusNormal"/>
    <w:rsid w:val="002069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
    <w:name w:val="Emphasis"/>
    <w:qFormat/>
    <w:rsid w:val="002069BA"/>
    <w:rPr>
      <w:rFonts w:ascii="Times New Roman" w:hAnsi="Times New Roman" w:cs="Times New Roman" w:hint="default"/>
      <w:i/>
      <w:iCs/>
    </w:rPr>
  </w:style>
  <w:style w:type="character" w:customStyle="1" w:styleId="16">
    <w:name w:val="Основной текст Знак1"/>
    <w:aliases w:val="Основной текст Знак Знак Знак Знак Знак1,Основной текст Знак Знак Знак Знак2"/>
    <w:rsid w:val="002069BA"/>
    <w:rPr>
      <w:sz w:val="24"/>
      <w:szCs w:val="24"/>
      <w:lang w:val="en-US" w:eastAsia="en-US"/>
    </w:rPr>
  </w:style>
  <w:style w:type="paragraph" w:styleId="28">
    <w:name w:val="Body Text Indent 2"/>
    <w:basedOn w:val="a0"/>
    <w:link w:val="29"/>
    <w:unhideWhenUsed/>
    <w:rsid w:val="002069BA"/>
    <w:pPr>
      <w:spacing w:after="120" w:line="480" w:lineRule="auto"/>
      <w:ind w:left="283"/>
    </w:pPr>
    <w:rPr>
      <w:color w:val="auto"/>
      <w:sz w:val="24"/>
    </w:rPr>
  </w:style>
  <w:style w:type="character" w:customStyle="1" w:styleId="29">
    <w:name w:val="Основной текст с отступом 2 Знак"/>
    <w:basedOn w:val="a1"/>
    <w:link w:val="28"/>
    <w:rsid w:val="002069BA"/>
    <w:rPr>
      <w:rFonts w:ascii="Times New Roman" w:eastAsia="Times New Roman" w:hAnsi="Times New Roman" w:cs="Times New Roman"/>
      <w:sz w:val="24"/>
      <w:szCs w:val="24"/>
      <w:lang w:eastAsia="ru-RU"/>
    </w:rPr>
  </w:style>
  <w:style w:type="paragraph" w:customStyle="1" w:styleId="afff0">
    <w:name w:val="???????? ????????"/>
    <w:basedOn w:val="a0"/>
    <w:next w:val="a0"/>
    <w:rsid w:val="002069BA"/>
    <w:pPr>
      <w:spacing w:before="240" w:after="240"/>
      <w:ind w:firstLine="709"/>
      <w:jc w:val="center"/>
    </w:pPr>
    <w:rPr>
      <w:b/>
      <w:bCs/>
      <w:caps/>
      <w:color w:val="auto"/>
      <w:spacing w:val="80"/>
      <w:szCs w:val="28"/>
      <w:lang w:eastAsia="en-US"/>
    </w:rPr>
  </w:style>
  <w:style w:type="paragraph" w:customStyle="1" w:styleId="112">
    <w:name w:val="Обычный11"/>
    <w:rsid w:val="002069BA"/>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Style17">
    <w:name w:val="Style17"/>
    <w:basedOn w:val="a0"/>
    <w:rsid w:val="002069BA"/>
    <w:pPr>
      <w:widowControl w:val="0"/>
      <w:suppressAutoHyphens/>
      <w:autoSpaceDE w:val="0"/>
      <w:spacing w:line="275" w:lineRule="exact"/>
    </w:pPr>
    <w:rPr>
      <w:rFonts w:cs="Calibri"/>
      <w:color w:val="auto"/>
      <w:sz w:val="24"/>
      <w:lang w:eastAsia="ar-SA"/>
    </w:rPr>
  </w:style>
  <w:style w:type="paragraph" w:customStyle="1" w:styleId="Normal1">
    <w:name w:val="Normal1"/>
    <w:rsid w:val="002069B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Normal2">
    <w:name w:val="Normal2"/>
    <w:rsid w:val="002069B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TitleChar">
    <w:name w:val="Title Char"/>
    <w:locked/>
    <w:rsid w:val="002069BA"/>
    <w:rPr>
      <w:rFonts w:ascii="Times New Roman" w:hAnsi="Times New Roman" w:cs="Times New Roman" w:hint="default"/>
      <w:b/>
      <w:bCs/>
      <w:sz w:val="24"/>
      <w:szCs w:val="24"/>
      <w:lang w:val="ru-RU" w:eastAsia="ru-RU"/>
    </w:rPr>
  </w:style>
  <w:style w:type="character" w:customStyle="1" w:styleId="42">
    <w:name w:val="Знак Знак4"/>
    <w:locked/>
    <w:rsid w:val="002069BA"/>
    <w:rPr>
      <w:rFonts w:ascii="Cambria" w:hAnsi="Cambria" w:cs="Cambria" w:hint="default"/>
      <w:b/>
      <w:bCs/>
      <w:kern w:val="28"/>
      <w:sz w:val="32"/>
      <w:szCs w:val="32"/>
    </w:rPr>
  </w:style>
  <w:style w:type="character" w:customStyle="1" w:styleId="FontStyle28">
    <w:name w:val="Font Style28"/>
    <w:rsid w:val="002069BA"/>
    <w:rPr>
      <w:rFonts w:ascii="Times New Roman" w:hAnsi="Times New Roman" w:cs="Times New Roman" w:hint="default"/>
      <w:sz w:val="24"/>
      <w:szCs w:val="24"/>
    </w:rPr>
  </w:style>
  <w:style w:type="paragraph" w:styleId="afff1">
    <w:name w:val="Normal (Web)"/>
    <w:basedOn w:val="a0"/>
    <w:uiPriority w:val="99"/>
    <w:unhideWhenUsed/>
    <w:rsid w:val="002069BA"/>
    <w:pPr>
      <w:spacing w:before="100" w:beforeAutospacing="1" w:after="100" w:afterAutospacing="1"/>
    </w:pPr>
    <w:rPr>
      <w:rFonts w:eastAsiaTheme="minorHAnsi"/>
      <w:color w:val="auto"/>
      <w:sz w:val="24"/>
    </w:rPr>
  </w:style>
  <w:style w:type="paragraph" w:styleId="HTML">
    <w:name w:val="HTML Preformatted"/>
    <w:basedOn w:val="a0"/>
    <w:link w:val="HTML0"/>
    <w:rsid w:val="00206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1"/>
    <w:link w:val="HTML"/>
    <w:rsid w:val="002069BA"/>
    <w:rPr>
      <w:rFonts w:ascii="Courier New" w:eastAsia="Times New Roman" w:hAnsi="Courier New" w:cs="Courier New"/>
      <w:sz w:val="20"/>
      <w:szCs w:val="20"/>
      <w:lang w:eastAsia="ru-RU"/>
    </w:rPr>
  </w:style>
  <w:style w:type="table" w:customStyle="1" w:styleId="TableStyle0">
    <w:name w:val="TableStyle0"/>
    <w:rsid w:val="002069B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FontStyle12">
    <w:name w:val="Font Style12"/>
    <w:rsid w:val="00EF4E3E"/>
    <w:rPr>
      <w:rFonts w:ascii="Times New Roman" w:hAnsi="Times New Roman" w:cs="Times New Roman"/>
      <w:sz w:val="28"/>
      <w:szCs w:val="28"/>
    </w:rPr>
  </w:style>
  <w:style w:type="paragraph" w:customStyle="1" w:styleId="ConsTitle">
    <w:name w:val="ConsTitle"/>
    <w:rsid w:val="001224D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71">
    <w:name w:val="заголовок 7"/>
    <w:basedOn w:val="a0"/>
    <w:next w:val="a0"/>
    <w:rsid w:val="001224DF"/>
    <w:pPr>
      <w:keepNext/>
      <w:widowControl w:val="0"/>
      <w:tabs>
        <w:tab w:val="left" w:pos="0"/>
      </w:tabs>
      <w:suppressAutoHyphens/>
      <w:ind w:left="720"/>
      <w:jc w:val="center"/>
    </w:pPr>
    <w:rPr>
      <w:b/>
      <w:color w:val="auto"/>
      <w:szCs w:val="20"/>
    </w:rPr>
  </w:style>
  <w:style w:type="paragraph" w:styleId="afff2">
    <w:name w:val="Block Text"/>
    <w:basedOn w:val="a0"/>
    <w:rsid w:val="001224DF"/>
    <w:pPr>
      <w:widowControl w:val="0"/>
      <w:shd w:val="clear" w:color="auto" w:fill="FFFFFF"/>
      <w:tabs>
        <w:tab w:val="left" w:pos="0"/>
      </w:tabs>
      <w:suppressAutoHyphens/>
      <w:spacing w:line="300" w:lineRule="exact"/>
      <w:ind w:left="14" w:right="10" w:firstLine="511"/>
      <w:jc w:val="both"/>
    </w:pPr>
    <w:rPr>
      <w:color w:val="auto"/>
      <w:szCs w:val="28"/>
    </w:rPr>
  </w:style>
  <w:style w:type="paragraph" w:styleId="afff3">
    <w:name w:val="List"/>
    <w:basedOn w:val="a0"/>
    <w:rsid w:val="001224DF"/>
    <w:pPr>
      <w:widowControl w:val="0"/>
      <w:tabs>
        <w:tab w:val="left" w:pos="0"/>
      </w:tabs>
      <w:suppressAutoHyphens/>
      <w:ind w:left="283" w:hanging="283"/>
      <w:jc w:val="both"/>
    </w:pPr>
    <w:rPr>
      <w:color w:val="auto"/>
      <w:szCs w:val="28"/>
    </w:rPr>
  </w:style>
  <w:style w:type="paragraph" w:styleId="2a">
    <w:name w:val="List 2"/>
    <w:basedOn w:val="a0"/>
    <w:rsid w:val="001224DF"/>
    <w:pPr>
      <w:widowControl w:val="0"/>
      <w:tabs>
        <w:tab w:val="left" w:pos="0"/>
      </w:tabs>
      <w:suppressAutoHyphens/>
      <w:ind w:left="566" w:hanging="283"/>
      <w:jc w:val="both"/>
    </w:pPr>
    <w:rPr>
      <w:color w:val="auto"/>
      <w:szCs w:val="28"/>
    </w:rPr>
  </w:style>
  <w:style w:type="paragraph" w:customStyle="1" w:styleId="211">
    <w:name w:val="Основной текст 21"/>
    <w:basedOn w:val="a0"/>
    <w:rsid w:val="001224DF"/>
    <w:pPr>
      <w:widowControl w:val="0"/>
      <w:tabs>
        <w:tab w:val="left" w:pos="0"/>
      </w:tabs>
      <w:suppressAutoHyphens/>
      <w:overflowPunct w:val="0"/>
      <w:autoSpaceDE w:val="0"/>
      <w:autoSpaceDN w:val="0"/>
      <w:adjustRightInd w:val="0"/>
      <w:ind w:left="720" w:firstLine="709"/>
      <w:jc w:val="both"/>
      <w:textAlignment w:val="baseline"/>
    </w:pPr>
    <w:rPr>
      <w:rFonts w:ascii="Arial" w:hAnsi="Arial"/>
      <w:b/>
      <w:color w:val="auto"/>
      <w:sz w:val="19"/>
      <w:szCs w:val="20"/>
    </w:rPr>
  </w:style>
  <w:style w:type="character" w:styleId="afff4">
    <w:name w:val="line number"/>
    <w:basedOn w:val="a1"/>
    <w:rsid w:val="001224DF"/>
    <w:rPr>
      <w:rFonts w:cs="Times New Roman"/>
    </w:rPr>
  </w:style>
  <w:style w:type="paragraph" w:customStyle="1" w:styleId="FR1">
    <w:name w:val="FR1"/>
    <w:rsid w:val="001224DF"/>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1224DF"/>
    <w:pPr>
      <w:widowControl w:val="0"/>
      <w:tabs>
        <w:tab w:val="left" w:pos="0"/>
      </w:tabs>
      <w:suppressAutoHyphens/>
      <w:ind w:left="720"/>
      <w:jc w:val="both"/>
    </w:pPr>
    <w:rPr>
      <w:rFonts w:ascii="Courier New" w:hAnsi="Courier New" w:cs="Courier New"/>
      <w:color w:val="auto"/>
      <w:sz w:val="20"/>
      <w:szCs w:val="20"/>
    </w:rPr>
  </w:style>
  <w:style w:type="character" w:customStyle="1" w:styleId="afff5">
    <w:name w:val="a"/>
    <w:basedOn w:val="a1"/>
    <w:rsid w:val="001224DF"/>
    <w:rPr>
      <w:rFonts w:cs="Times New Roman"/>
      <w:b/>
      <w:bCs/>
      <w:color w:val="000080"/>
    </w:rPr>
  </w:style>
  <w:style w:type="character" w:customStyle="1" w:styleId="a01">
    <w:name w:val="a0 Знак"/>
    <w:basedOn w:val="a1"/>
    <w:link w:val="a00"/>
    <w:locked/>
    <w:rsid w:val="001224DF"/>
    <w:rPr>
      <w:rFonts w:ascii="Courier New" w:eastAsia="Times New Roman" w:hAnsi="Courier New" w:cs="Courier New"/>
      <w:sz w:val="20"/>
      <w:szCs w:val="20"/>
      <w:lang w:eastAsia="ru-RU"/>
    </w:rPr>
  </w:style>
  <w:style w:type="character" w:customStyle="1" w:styleId="Head710">
    <w:name w:val="Head 7.1 Знак"/>
    <w:basedOn w:val="a1"/>
    <w:link w:val="Head71"/>
    <w:locked/>
    <w:rsid w:val="001224DF"/>
    <w:rPr>
      <w:rFonts w:ascii="CG Times" w:eastAsia="Times New Roman" w:hAnsi="CG Times" w:cs="Times New Roman"/>
      <w:b/>
      <w:snapToGrid w:val="0"/>
      <w:sz w:val="28"/>
      <w:szCs w:val="20"/>
      <w:lang w:val="en-US" w:eastAsia="ru-RU"/>
    </w:rPr>
  </w:style>
  <w:style w:type="paragraph" w:customStyle="1" w:styleId="17">
    <w:name w:val="Основной текст1"/>
    <w:basedOn w:val="a0"/>
    <w:rsid w:val="001224DF"/>
    <w:pPr>
      <w:widowControl w:val="0"/>
      <w:tabs>
        <w:tab w:val="left" w:pos="0"/>
      </w:tabs>
      <w:suppressAutoHyphens/>
      <w:ind w:left="720"/>
      <w:jc w:val="both"/>
    </w:pPr>
    <w:rPr>
      <w:color w:val="auto"/>
      <w:szCs w:val="20"/>
    </w:rPr>
  </w:style>
  <w:style w:type="paragraph" w:customStyle="1" w:styleId="afff6">
    <w:name w:val="Знак Знак Знак Знак"/>
    <w:basedOn w:val="a0"/>
    <w:rsid w:val="001224DF"/>
    <w:pPr>
      <w:widowControl w:val="0"/>
      <w:tabs>
        <w:tab w:val="left" w:pos="0"/>
      </w:tabs>
      <w:suppressAutoHyphens/>
      <w:spacing w:after="160" w:line="240" w:lineRule="exact"/>
      <w:ind w:left="720"/>
      <w:jc w:val="both"/>
    </w:pPr>
    <w:rPr>
      <w:rFonts w:ascii="Verdana" w:hAnsi="Verdana"/>
      <w:color w:val="auto"/>
      <w:szCs w:val="28"/>
      <w:lang w:val="en-US" w:eastAsia="en-US"/>
    </w:rPr>
  </w:style>
  <w:style w:type="character" w:customStyle="1" w:styleId="200">
    <w:name w:val="Знак Знак20"/>
    <w:basedOn w:val="a1"/>
    <w:locked/>
    <w:rsid w:val="001224DF"/>
    <w:rPr>
      <w:rFonts w:cs="Arial"/>
      <w:b/>
      <w:bCs/>
      <w:i/>
      <w:iCs/>
      <w:sz w:val="28"/>
      <w:szCs w:val="28"/>
      <w:lang w:val="ru-RU" w:eastAsia="ru-RU" w:bidi="ar-SA"/>
    </w:rPr>
  </w:style>
  <w:style w:type="character" w:customStyle="1" w:styleId="BodyTextIndentChar">
    <w:name w:val="Body Text Indent Char"/>
    <w:basedOn w:val="a1"/>
    <w:locked/>
    <w:rsid w:val="001224DF"/>
    <w:rPr>
      <w:rFonts w:cs="Times New Roman"/>
      <w:sz w:val="28"/>
      <w:lang w:val="ru-RU" w:eastAsia="ru-RU" w:bidi="ar-SA"/>
    </w:rPr>
  </w:style>
  <w:style w:type="paragraph" w:customStyle="1" w:styleId="18">
    <w:name w:val="Знак Знак Знак Знак1"/>
    <w:basedOn w:val="a0"/>
    <w:rsid w:val="001224DF"/>
    <w:pPr>
      <w:widowControl w:val="0"/>
      <w:tabs>
        <w:tab w:val="left" w:pos="0"/>
      </w:tabs>
      <w:suppressAutoHyphens/>
      <w:spacing w:after="160" w:line="240" w:lineRule="exact"/>
      <w:ind w:left="720"/>
      <w:jc w:val="both"/>
    </w:pPr>
    <w:rPr>
      <w:rFonts w:ascii="Verdana" w:hAnsi="Verdana"/>
      <w:color w:val="auto"/>
      <w:szCs w:val="28"/>
      <w:lang w:val="en-US" w:eastAsia="en-US"/>
    </w:rPr>
  </w:style>
  <w:style w:type="character" w:customStyle="1" w:styleId="37">
    <w:name w:val="Знак Знак3"/>
    <w:basedOn w:val="a1"/>
    <w:rsid w:val="001224DF"/>
    <w:rPr>
      <w:rFonts w:cs="Times New Roman"/>
      <w:sz w:val="28"/>
      <w:lang w:val="ru-RU" w:eastAsia="ru-RU" w:bidi="ar-SA"/>
    </w:rPr>
  </w:style>
  <w:style w:type="paragraph" w:customStyle="1" w:styleId="-1">
    <w:name w:val="Таблица-текст"/>
    <w:basedOn w:val="a0"/>
    <w:rsid w:val="001224DF"/>
    <w:pPr>
      <w:widowControl w:val="0"/>
      <w:adjustRightInd w:val="0"/>
      <w:spacing w:line="288" w:lineRule="auto"/>
      <w:jc w:val="both"/>
    </w:pPr>
    <w:rPr>
      <w:color w:val="auto"/>
      <w:kern w:val="20"/>
      <w:sz w:val="24"/>
    </w:rPr>
  </w:style>
  <w:style w:type="paragraph" w:customStyle="1" w:styleId="38">
    <w:name w:val="Текст3"/>
    <w:basedOn w:val="35"/>
    <w:rsid w:val="001224DF"/>
    <w:pPr>
      <w:ind w:firstLine="0"/>
      <w:jc w:val="left"/>
    </w:pPr>
    <w:rPr>
      <w:sz w:val="26"/>
    </w:rPr>
  </w:style>
  <w:style w:type="paragraph" w:customStyle="1" w:styleId="130">
    <w:name w:val="Заголовок 13"/>
    <w:basedOn w:val="35"/>
    <w:next w:val="35"/>
    <w:rsid w:val="001224DF"/>
    <w:pPr>
      <w:keepNext/>
      <w:spacing w:before="240" w:after="60"/>
      <w:ind w:firstLine="0"/>
      <w:jc w:val="center"/>
    </w:pPr>
    <w:rPr>
      <w:b/>
      <w:kern w:val="28"/>
    </w:rPr>
  </w:style>
  <w:style w:type="character" w:customStyle="1" w:styleId="113">
    <w:name w:val="Знак Знак11"/>
    <w:basedOn w:val="a1"/>
    <w:locked/>
    <w:rsid w:val="001224DF"/>
    <w:rPr>
      <w:sz w:val="28"/>
      <w:lang w:val="ru-RU" w:eastAsia="ru-RU" w:bidi="ar-SA"/>
    </w:rPr>
  </w:style>
  <w:style w:type="character" w:styleId="HTML1">
    <w:name w:val="HTML Cite"/>
    <w:basedOn w:val="a1"/>
    <w:uiPriority w:val="99"/>
    <w:unhideWhenUsed/>
    <w:rsid w:val="001224DF"/>
    <w:rPr>
      <w:i w:val="0"/>
      <w:iCs w:val="0"/>
      <w:color w:val="006621"/>
    </w:rPr>
  </w:style>
  <w:style w:type="paragraph" w:customStyle="1" w:styleId="Default">
    <w:name w:val="Default"/>
    <w:rsid w:val="001224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
    <w:name w:val="Стиль1"/>
    <w:rsid w:val="001224DF"/>
    <w:pPr>
      <w:numPr>
        <w:numId w:val="5"/>
      </w:numPr>
    </w:pPr>
  </w:style>
  <w:style w:type="paragraph" w:customStyle="1" w:styleId="43">
    <w:name w:val="Обычный4"/>
    <w:rsid w:val="001224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pple-converted-space">
    <w:name w:val="apple-converted-space"/>
    <w:basedOn w:val="a1"/>
    <w:rsid w:val="001224DF"/>
  </w:style>
  <w:style w:type="character" w:customStyle="1" w:styleId="w">
    <w:name w:val="w"/>
    <w:basedOn w:val="a1"/>
    <w:rsid w:val="001224DF"/>
  </w:style>
  <w:style w:type="paragraph" w:customStyle="1" w:styleId="51">
    <w:name w:val="Обычный5"/>
    <w:rsid w:val="001224DF"/>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61">
    <w:name w:val="Обычный6"/>
    <w:rsid w:val="001224DF"/>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p3">
    <w:name w:val="p3"/>
    <w:basedOn w:val="a0"/>
    <w:rsid w:val="001224DF"/>
    <w:pPr>
      <w:spacing w:before="100" w:beforeAutospacing="1" w:after="100" w:afterAutospacing="1"/>
    </w:pPr>
    <w:rPr>
      <w:color w:val="auto"/>
      <w:sz w:val="24"/>
    </w:rPr>
  </w:style>
  <w:style w:type="table" w:customStyle="1" w:styleId="2b">
    <w:name w:val="Сетка таблицы2"/>
    <w:basedOn w:val="a2"/>
    <w:next w:val="aa"/>
    <w:uiPriority w:val="99"/>
    <w:rsid w:val="001224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2"/>
    <w:next w:val="aa"/>
    <w:rsid w:val="00727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a"/>
    <w:uiPriority w:val="99"/>
    <w:rsid w:val="007275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Шапка письма - адрес Знак"/>
    <w:basedOn w:val="a1"/>
    <w:link w:val="-3"/>
    <w:locked/>
    <w:rsid w:val="000003FE"/>
    <w:rPr>
      <w:rFonts w:asciiTheme="majorHAnsi" w:hAnsiTheme="majorHAnsi" w:cs="Arial"/>
      <w:bCs/>
      <w:color w:val="1F497D" w:themeColor="text2"/>
      <w:kern w:val="28"/>
      <w:szCs w:val="32"/>
      <w:lang w:bidi="en-US"/>
    </w:rPr>
  </w:style>
  <w:style w:type="paragraph" w:customStyle="1" w:styleId="-3">
    <w:name w:val="Шапка письма - адрес"/>
    <w:basedOn w:val="a0"/>
    <w:link w:val="-2"/>
    <w:qFormat/>
    <w:rsid w:val="000003FE"/>
    <w:pPr>
      <w:spacing w:line="276" w:lineRule="auto"/>
      <w:jc w:val="center"/>
    </w:pPr>
    <w:rPr>
      <w:rFonts w:asciiTheme="majorHAnsi" w:eastAsiaTheme="minorHAnsi" w:hAnsiTheme="majorHAnsi" w:cs="Arial"/>
      <w:bCs/>
      <w:color w:val="1F497D" w:themeColor="text2"/>
      <w:kern w:val="28"/>
      <w:sz w:val="22"/>
      <w:szCs w:val="32"/>
      <w:lang w:eastAsia="en-US" w:bidi="en-US"/>
    </w:rPr>
  </w:style>
  <w:style w:type="character" w:customStyle="1" w:styleId="-4">
    <w:name w:val="Шапка письма - название компании Знак"/>
    <w:basedOn w:val="a1"/>
    <w:link w:val="-5"/>
    <w:locked/>
    <w:rsid w:val="000003FE"/>
    <w:rPr>
      <w:rFonts w:ascii="Calibri" w:hAnsi="Calibri"/>
      <w:b/>
      <w:color w:val="1F497D" w:themeColor="text2"/>
      <w:sz w:val="24"/>
      <w:szCs w:val="24"/>
    </w:rPr>
  </w:style>
  <w:style w:type="paragraph" w:customStyle="1" w:styleId="-5">
    <w:name w:val="Шапка письма - название компании"/>
    <w:basedOn w:val="ad"/>
    <w:link w:val="-4"/>
    <w:qFormat/>
    <w:rsid w:val="000003FE"/>
    <w:pPr>
      <w:spacing w:line="276" w:lineRule="auto"/>
      <w:jc w:val="center"/>
    </w:pPr>
    <w:rPr>
      <w:rFonts w:eastAsiaTheme="minorHAnsi" w:cstheme="minorBidi"/>
      <w:b/>
      <w:color w:val="1F497D" w:themeColor="text2"/>
      <w:sz w:val="24"/>
      <w:szCs w:val="24"/>
    </w:rPr>
  </w:style>
  <w:style w:type="character" w:customStyle="1" w:styleId="-6">
    <w:name w:val="Шапка письма - эмблема Знак"/>
    <w:basedOn w:val="a1"/>
    <w:link w:val="-7"/>
    <w:locked/>
    <w:rsid w:val="000003FE"/>
    <w:rPr>
      <w:rFonts w:asciiTheme="majorHAnsi" w:hAnsiTheme="majorHAnsi" w:cstheme="majorHAnsi"/>
      <w:smallCaps/>
      <w:noProof/>
      <w:sz w:val="24"/>
    </w:rPr>
  </w:style>
  <w:style w:type="paragraph" w:customStyle="1" w:styleId="-7">
    <w:name w:val="Шапка письма - эмблема"/>
    <w:basedOn w:val="a0"/>
    <w:link w:val="-6"/>
    <w:qFormat/>
    <w:rsid w:val="000003FE"/>
    <w:pPr>
      <w:tabs>
        <w:tab w:val="left" w:pos="180"/>
      </w:tabs>
      <w:spacing w:after="80"/>
      <w:jc w:val="center"/>
    </w:pPr>
    <w:rPr>
      <w:rFonts w:asciiTheme="majorHAnsi" w:eastAsiaTheme="minorHAnsi" w:hAnsiTheme="majorHAnsi" w:cstheme="majorHAnsi"/>
      <w:smallCaps/>
      <w:noProof/>
      <w:color w:val="auto"/>
      <w:sz w:val="24"/>
      <w:szCs w:val="22"/>
      <w:lang w:eastAsia="en-US"/>
    </w:rPr>
  </w:style>
  <w:style w:type="character" w:customStyle="1" w:styleId="Lead-inEmphasis">
    <w:name w:val="Lead-in Emphasis"/>
    <w:uiPriority w:val="99"/>
    <w:rsid w:val="00F167CD"/>
    <w:rPr>
      <w:rFonts w:ascii="Arial" w:hAnsi="Arial"/>
      <w:b/>
      <w:spacing w:val="-4"/>
    </w:rPr>
  </w:style>
  <w:style w:type="character" w:customStyle="1" w:styleId="FontStyle86">
    <w:name w:val="Font Style86"/>
    <w:rsid w:val="00F167CD"/>
    <w:rPr>
      <w:rFonts w:ascii="Arial" w:hAnsi="Arial" w:cs="Wingdings"/>
      <w:sz w:val="26"/>
      <w:szCs w:val="26"/>
    </w:rPr>
  </w:style>
  <w:style w:type="paragraph" w:customStyle="1" w:styleId="Style8">
    <w:name w:val="Style8"/>
    <w:basedOn w:val="a0"/>
    <w:rsid w:val="00F167CD"/>
    <w:pPr>
      <w:spacing w:line="322" w:lineRule="exact"/>
      <w:ind w:firstLine="749"/>
    </w:pPr>
    <w:rPr>
      <w:rFonts w:ascii="Arial" w:hAnsi="Arial" w:cs="Courier New"/>
      <w:color w:val="auto"/>
      <w:sz w:val="24"/>
      <w:szCs w:val="20"/>
      <w:lang w:eastAsia="zh-CN"/>
    </w:rPr>
  </w:style>
  <w:style w:type="paragraph" w:customStyle="1" w:styleId="Style19">
    <w:name w:val="Style19"/>
    <w:basedOn w:val="a0"/>
    <w:rsid w:val="00F167CD"/>
    <w:pPr>
      <w:spacing w:line="322" w:lineRule="exact"/>
    </w:pPr>
    <w:rPr>
      <w:rFonts w:ascii="Arial" w:hAnsi="Arial" w:cs="Courier New"/>
      <w:color w:val="auto"/>
      <w:sz w:val="24"/>
      <w:szCs w:val="20"/>
      <w:lang w:eastAsia="zh-CN"/>
    </w:rPr>
  </w:style>
  <w:style w:type="paragraph" w:customStyle="1" w:styleId="Style14">
    <w:name w:val="Style14"/>
    <w:basedOn w:val="a0"/>
    <w:rsid w:val="00F167CD"/>
    <w:pPr>
      <w:spacing w:line="312" w:lineRule="exact"/>
      <w:jc w:val="both"/>
    </w:pPr>
    <w:rPr>
      <w:rFonts w:ascii="Arial" w:hAnsi="Arial" w:cs="Courier New"/>
      <w:color w:val="auto"/>
      <w:sz w:val="24"/>
      <w:szCs w:val="20"/>
      <w:lang w:eastAsia="zh-CN"/>
    </w:rPr>
  </w:style>
  <w:style w:type="paragraph" w:customStyle="1" w:styleId="Style21">
    <w:name w:val="Style21"/>
    <w:basedOn w:val="a0"/>
    <w:rsid w:val="00F167CD"/>
    <w:pPr>
      <w:spacing w:line="331" w:lineRule="exact"/>
      <w:ind w:firstLine="710"/>
    </w:pPr>
    <w:rPr>
      <w:rFonts w:ascii="Arial" w:hAnsi="Arial" w:cs="Courier New"/>
      <w:color w:val="auto"/>
      <w:sz w:val="24"/>
      <w:szCs w:val="20"/>
      <w:lang w:eastAsia="zh-CN"/>
    </w:rPr>
  </w:style>
  <w:style w:type="paragraph" w:customStyle="1" w:styleId="Style23">
    <w:name w:val="Style23"/>
    <w:basedOn w:val="a0"/>
    <w:rsid w:val="00F167CD"/>
    <w:pPr>
      <w:spacing w:line="322" w:lineRule="exact"/>
    </w:pPr>
    <w:rPr>
      <w:rFonts w:ascii="Arial" w:hAnsi="Arial" w:cs="Courier New"/>
      <w:color w:val="auto"/>
      <w:sz w:val="24"/>
      <w:szCs w:val="20"/>
      <w:lang w:eastAsia="zh-CN"/>
    </w:rPr>
  </w:style>
  <w:style w:type="paragraph" w:customStyle="1" w:styleId="Style20">
    <w:name w:val="Style20"/>
    <w:basedOn w:val="a0"/>
    <w:rsid w:val="00F167CD"/>
    <w:pPr>
      <w:spacing w:line="326" w:lineRule="exact"/>
      <w:jc w:val="both"/>
    </w:pPr>
    <w:rPr>
      <w:rFonts w:ascii="Arial" w:hAnsi="Arial" w:cs="Courier New"/>
      <w:color w:val="auto"/>
      <w:sz w:val="24"/>
      <w:szCs w:val="20"/>
      <w:lang w:eastAsia="zh-CN"/>
    </w:rPr>
  </w:style>
  <w:style w:type="paragraph" w:customStyle="1" w:styleId="Style24">
    <w:name w:val="Style24"/>
    <w:basedOn w:val="a0"/>
    <w:rsid w:val="00F167CD"/>
    <w:pPr>
      <w:spacing w:line="322" w:lineRule="exact"/>
      <w:jc w:val="both"/>
    </w:pPr>
    <w:rPr>
      <w:rFonts w:ascii="Arial" w:hAnsi="Arial" w:cs="Courier New"/>
      <w:color w:val="auto"/>
      <w:sz w:val="24"/>
      <w:szCs w:val="20"/>
      <w:lang w:eastAsia="zh-CN"/>
    </w:rPr>
  </w:style>
  <w:style w:type="paragraph" w:customStyle="1" w:styleId="Style25">
    <w:name w:val="Style25"/>
    <w:basedOn w:val="a0"/>
    <w:rsid w:val="00F167CD"/>
    <w:pPr>
      <w:spacing w:line="322" w:lineRule="exact"/>
    </w:pPr>
    <w:rPr>
      <w:rFonts w:ascii="Arial" w:hAnsi="Arial" w:cs="Courier New"/>
      <w:color w:val="auto"/>
      <w:sz w:val="24"/>
      <w:szCs w:val="20"/>
      <w:lang w:eastAsia="zh-CN"/>
    </w:rPr>
  </w:style>
  <w:style w:type="paragraph" w:customStyle="1" w:styleId="Style27">
    <w:name w:val="Style27"/>
    <w:basedOn w:val="a0"/>
    <w:rsid w:val="00F167CD"/>
    <w:pPr>
      <w:spacing w:line="323" w:lineRule="exact"/>
    </w:pPr>
    <w:rPr>
      <w:rFonts w:ascii="Arial" w:hAnsi="Arial" w:cs="Courier New"/>
      <w:color w:val="auto"/>
      <w:sz w:val="24"/>
      <w:szCs w:val="20"/>
      <w:lang w:eastAsia="zh-CN"/>
    </w:rPr>
  </w:style>
  <w:style w:type="paragraph" w:customStyle="1" w:styleId="Style36">
    <w:name w:val="Style36"/>
    <w:basedOn w:val="a0"/>
    <w:rsid w:val="00F167CD"/>
    <w:pPr>
      <w:spacing w:line="317" w:lineRule="exact"/>
    </w:pPr>
    <w:rPr>
      <w:rFonts w:ascii="Arial" w:hAnsi="Arial" w:cs="Courier New"/>
      <w:color w:val="auto"/>
      <w:sz w:val="24"/>
      <w:szCs w:val="20"/>
      <w:lang w:eastAsia="zh-CN"/>
    </w:rPr>
  </w:style>
  <w:style w:type="paragraph" w:customStyle="1" w:styleId="Style44">
    <w:name w:val="Style44"/>
    <w:basedOn w:val="a0"/>
    <w:rsid w:val="00F167CD"/>
    <w:pPr>
      <w:spacing w:line="317" w:lineRule="exact"/>
      <w:ind w:firstLine="749"/>
    </w:pPr>
    <w:rPr>
      <w:rFonts w:ascii="Arial" w:hAnsi="Arial" w:cs="Courier New"/>
      <w:color w:val="auto"/>
      <w:sz w:val="24"/>
      <w:szCs w:val="20"/>
      <w:lang w:eastAsia="zh-CN"/>
    </w:rPr>
  </w:style>
  <w:style w:type="paragraph" w:customStyle="1" w:styleId="Style47">
    <w:name w:val="Style47"/>
    <w:basedOn w:val="a0"/>
    <w:rsid w:val="00F167CD"/>
    <w:pPr>
      <w:spacing w:line="325" w:lineRule="exact"/>
      <w:ind w:firstLine="749"/>
    </w:pPr>
    <w:rPr>
      <w:rFonts w:ascii="Arial" w:hAnsi="Arial" w:cs="Courier New"/>
      <w:color w:val="auto"/>
      <w:sz w:val="24"/>
      <w:szCs w:val="20"/>
      <w:lang w:eastAsia="zh-CN"/>
    </w:rPr>
  </w:style>
  <w:style w:type="paragraph" w:customStyle="1" w:styleId="Style16">
    <w:name w:val="Style16"/>
    <w:basedOn w:val="a0"/>
    <w:rsid w:val="00F167CD"/>
    <w:pPr>
      <w:spacing w:line="322" w:lineRule="exact"/>
      <w:ind w:firstLine="758"/>
    </w:pPr>
    <w:rPr>
      <w:rFonts w:ascii="Arial" w:hAnsi="Arial" w:cs="Courier New"/>
      <w:color w:val="auto"/>
      <w:sz w:val="24"/>
      <w:szCs w:val="20"/>
      <w:lang w:eastAsia="zh-CN"/>
    </w:rPr>
  </w:style>
  <w:style w:type="paragraph" w:customStyle="1" w:styleId="Style10">
    <w:name w:val="Style10"/>
    <w:basedOn w:val="a0"/>
    <w:rsid w:val="00F167CD"/>
    <w:pPr>
      <w:spacing w:line="322" w:lineRule="exact"/>
      <w:ind w:firstLine="768"/>
    </w:pPr>
    <w:rPr>
      <w:rFonts w:ascii="Arial" w:hAnsi="Arial" w:cs="Courier New"/>
      <w:color w:val="auto"/>
      <w:sz w:val="24"/>
      <w:szCs w:val="20"/>
      <w:lang w:eastAsia="zh-CN"/>
    </w:rPr>
  </w:style>
  <w:style w:type="paragraph" w:customStyle="1" w:styleId="Style11">
    <w:name w:val="Style11"/>
    <w:basedOn w:val="a0"/>
    <w:rsid w:val="00F167CD"/>
    <w:pPr>
      <w:spacing w:line="322" w:lineRule="exact"/>
      <w:jc w:val="both"/>
    </w:pPr>
    <w:rPr>
      <w:rFonts w:ascii="Arial" w:hAnsi="Arial" w:cs="Courier New"/>
      <w:color w:val="auto"/>
      <w:sz w:val="24"/>
      <w:szCs w:val="20"/>
      <w:lang w:eastAsia="zh-CN"/>
    </w:rPr>
  </w:style>
  <w:style w:type="paragraph" w:customStyle="1" w:styleId="Style12">
    <w:name w:val="Style12"/>
    <w:basedOn w:val="a0"/>
    <w:rsid w:val="00F167CD"/>
    <w:pPr>
      <w:spacing w:line="312" w:lineRule="exact"/>
      <w:ind w:firstLine="768"/>
    </w:pPr>
    <w:rPr>
      <w:rFonts w:ascii="Arial" w:hAnsi="Arial" w:cs="Courier New"/>
      <w:color w:val="auto"/>
      <w:sz w:val="24"/>
      <w:szCs w:val="20"/>
      <w:lang w:eastAsia="zh-CN"/>
    </w:rPr>
  </w:style>
  <w:style w:type="paragraph" w:customStyle="1" w:styleId="Style15">
    <w:name w:val="Style15"/>
    <w:basedOn w:val="a0"/>
    <w:rsid w:val="00F167CD"/>
    <w:pPr>
      <w:spacing w:line="322" w:lineRule="exact"/>
      <w:ind w:firstLine="754"/>
      <w:jc w:val="both"/>
    </w:pPr>
    <w:rPr>
      <w:rFonts w:ascii="Arial" w:hAnsi="Arial" w:cs="Courier New"/>
      <w:color w:val="auto"/>
      <w:sz w:val="24"/>
      <w:szCs w:val="20"/>
      <w:lang w:eastAsia="zh-CN"/>
    </w:rPr>
  </w:style>
  <w:style w:type="paragraph" w:customStyle="1" w:styleId="Style49">
    <w:name w:val="Style49"/>
    <w:basedOn w:val="a0"/>
    <w:rsid w:val="00F167CD"/>
    <w:pPr>
      <w:spacing w:line="322" w:lineRule="exact"/>
    </w:pPr>
    <w:rPr>
      <w:rFonts w:ascii="Arial" w:hAnsi="Arial" w:cs="Courier New"/>
      <w:color w:val="auto"/>
      <w:sz w:val="24"/>
      <w:szCs w:val="20"/>
      <w:lang w:eastAsia="zh-CN"/>
    </w:rPr>
  </w:style>
  <w:style w:type="paragraph" w:customStyle="1" w:styleId="Style51">
    <w:name w:val="Style51"/>
    <w:basedOn w:val="a0"/>
    <w:rsid w:val="00F167CD"/>
    <w:pPr>
      <w:spacing w:line="322" w:lineRule="exact"/>
      <w:jc w:val="both"/>
    </w:pPr>
    <w:rPr>
      <w:rFonts w:ascii="Arial" w:hAnsi="Arial" w:cs="Courier New"/>
      <w:color w:val="auto"/>
      <w:sz w:val="24"/>
      <w:szCs w:val="20"/>
      <w:lang w:eastAsia="zh-CN"/>
    </w:rPr>
  </w:style>
  <w:style w:type="paragraph" w:customStyle="1" w:styleId="Style50">
    <w:name w:val="Style50"/>
    <w:basedOn w:val="a0"/>
    <w:rsid w:val="00F167CD"/>
    <w:pPr>
      <w:spacing w:line="322" w:lineRule="exact"/>
      <w:ind w:firstLine="763"/>
      <w:jc w:val="both"/>
    </w:pPr>
    <w:rPr>
      <w:rFonts w:ascii="Arial" w:hAnsi="Arial" w:cs="Courier New"/>
      <w:color w:val="auto"/>
      <w:sz w:val="24"/>
      <w:szCs w:val="20"/>
      <w:lang w:eastAsia="zh-CN"/>
    </w:rPr>
  </w:style>
  <w:style w:type="paragraph" w:customStyle="1" w:styleId="Style52">
    <w:name w:val="Style52"/>
    <w:basedOn w:val="a0"/>
    <w:rsid w:val="00F167CD"/>
    <w:pPr>
      <w:spacing w:line="322" w:lineRule="exact"/>
      <w:jc w:val="both"/>
    </w:pPr>
    <w:rPr>
      <w:rFonts w:ascii="Arial" w:hAnsi="Arial" w:cs="Courier New"/>
      <w:color w:val="auto"/>
      <w:sz w:val="24"/>
      <w:szCs w:val="20"/>
      <w:lang w:eastAsia="zh-CN"/>
    </w:rPr>
  </w:style>
  <w:style w:type="paragraph" w:customStyle="1" w:styleId="Style54">
    <w:name w:val="Style54"/>
    <w:basedOn w:val="a0"/>
    <w:rsid w:val="00F167CD"/>
    <w:pPr>
      <w:spacing w:line="322" w:lineRule="exact"/>
      <w:ind w:firstLine="701"/>
    </w:pPr>
    <w:rPr>
      <w:rFonts w:ascii="Arial" w:hAnsi="Arial" w:cs="Courier New"/>
      <w:color w:val="auto"/>
      <w:sz w:val="24"/>
      <w:szCs w:val="20"/>
      <w:lang w:eastAsia="zh-CN"/>
    </w:rPr>
  </w:style>
  <w:style w:type="paragraph" w:customStyle="1" w:styleId="Style55">
    <w:name w:val="Style55"/>
    <w:basedOn w:val="a0"/>
    <w:rsid w:val="00F167CD"/>
    <w:pPr>
      <w:spacing w:line="322" w:lineRule="exact"/>
      <w:jc w:val="both"/>
    </w:pPr>
    <w:rPr>
      <w:rFonts w:ascii="Arial" w:hAnsi="Arial" w:cs="Courier New"/>
      <w:color w:val="auto"/>
      <w:sz w:val="24"/>
      <w:szCs w:val="20"/>
      <w:lang w:eastAsia="zh-CN"/>
    </w:rPr>
  </w:style>
  <w:style w:type="paragraph" w:customStyle="1" w:styleId="Style56">
    <w:name w:val="Style56"/>
    <w:basedOn w:val="a0"/>
    <w:rsid w:val="00F167CD"/>
    <w:pPr>
      <w:spacing w:line="324" w:lineRule="exact"/>
      <w:ind w:firstLine="701"/>
    </w:pPr>
    <w:rPr>
      <w:rFonts w:ascii="Arial" w:hAnsi="Arial" w:cs="Courier New"/>
      <w:color w:val="auto"/>
      <w:sz w:val="24"/>
      <w:szCs w:val="20"/>
      <w:lang w:eastAsia="zh-CN"/>
    </w:rPr>
  </w:style>
  <w:style w:type="paragraph" w:customStyle="1" w:styleId="Style57">
    <w:name w:val="Style57"/>
    <w:basedOn w:val="a0"/>
    <w:rsid w:val="00F167CD"/>
    <w:pPr>
      <w:spacing w:line="322" w:lineRule="exact"/>
      <w:jc w:val="both"/>
    </w:pPr>
    <w:rPr>
      <w:rFonts w:ascii="Arial" w:hAnsi="Arial" w:cs="Courier New"/>
      <w:color w:val="auto"/>
      <w:sz w:val="24"/>
      <w:szCs w:val="20"/>
      <w:lang w:eastAsia="zh-CN"/>
    </w:rPr>
  </w:style>
  <w:style w:type="paragraph" w:customStyle="1" w:styleId="Style58">
    <w:name w:val="Style58"/>
    <w:basedOn w:val="a0"/>
    <w:rsid w:val="00F167CD"/>
    <w:rPr>
      <w:rFonts w:ascii="Arial" w:hAnsi="Arial" w:cs="Courier New"/>
      <w:color w:val="auto"/>
      <w:sz w:val="24"/>
      <w:szCs w:val="20"/>
      <w:lang w:eastAsia="zh-CN"/>
    </w:rPr>
  </w:style>
  <w:style w:type="paragraph" w:customStyle="1" w:styleId="Style62">
    <w:name w:val="Style62"/>
    <w:basedOn w:val="a0"/>
    <w:rsid w:val="00F167CD"/>
    <w:pPr>
      <w:spacing w:line="322" w:lineRule="exact"/>
      <w:ind w:firstLine="763"/>
    </w:pPr>
    <w:rPr>
      <w:rFonts w:ascii="Arial" w:hAnsi="Arial" w:cs="Courier New"/>
      <w:color w:val="auto"/>
      <w:sz w:val="24"/>
      <w:szCs w:val="20"/>
      <w:lang w:eastAsia="zh-CN"/>
    </w:rPr>
  </w:style>
  <w:style w:type="paragraph" w:customStyle="1" w:styleId="Style81">
    <w:name w:val="Style81"/>
    <w:basedOn w:val="a0"/>
    <w:rsid w:val="00F167CD"/>
    <w:pPr>
      <w:spacing w:line="325" w:lineRule="exact"/>
      <w:ind w:firstLine="898"/>
    </w:pPr>
    <w:rPr>
      <w:rFonts w:ascii="Arial" w:hAnsi="Arial" w:cs="Courier New"/>
      <w:color w:val="auto"/>
      <w:sz w:val="24"/>
      <w:szCs w:val="20"/>
      <w:lang w:eastAsia="zh-CN"/>
    </w:rPr>
  </w:style>
  <w:style w:type="paragraph" w:customStyle="1" w:styleId="a">
    <w:name w:val="Нумерация второго уровня"/>
    <w:basedOn w:val="a0"/>
    <w:rsid w:val="00F167CD"/>
    <w:pPr>
      <w:numPr>
        <w:numId w:val="6"/>
      </w:numPr>
    </w:pPr>
    <w:rPr>
      <w:rFonts w:ascii="Arial" w:hAnsi="Arial" w:cs="Courier New"/>
      <w:color w:val="auto"/>
      <w:sz w:val="24"/>
      <w:szCs w:val="20"/>
      <w:lang w:eastAsia="zh-CN"/>
    </w:rPr>
  </w:style>
  <w:style w:type="character" w:customStyle="1" w:styleId="FontStyle87">
    <w:name w:val="Font Style87"/>
    <w:rsid w:val="00F167CD"/>
    <w:rPr>
      <w:rFonts w:ascii="Arial" w:hAnsi="Arial" w:cs="Wingdings"/>
      <w:i/>
      <w:iCs/>
      <w:spacing w:val="-1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90902">
      <w:bodyDiv w:val="1"/>
      <w:marLeft w:val="0"/>
      <w:marRight w:val="0"/>
      <w:marTop w:val="0"/>
      <w:marBottom w:val="0"/>
      <w:divBdr>
        <w:top w:val="none" w:sz="0" w:space="0" w:color="auto"/>
        <w:left w:val="none" w:sz="0" w:space="0" w:color="auto"/>
        <w:bottom w:val="none" w:sz="0" w:space="0" w:color="auto"/>
        <w:right w:val="none" w:sz="0" w:space="0" w:color="auto"/>
      </w:divBdr>
    </w:div>
    <w:div w:id="217789908">
      <w:bodyDiv w:val="1"/>
      <w:marLeft w:val="0"/>
      <w:marRight w:val="0"/>
      <w:marTop w:val="0"/>
      <w:marBottom w:val="0"/>
      <w:divBdr>
        <w:top w:val="none" w:sz="0" w:space="0" w:color="auto"/>
        <w:left w:val="none" w:sz="0" w:space="0" w:color="auto"/>
        <w:bottom w:val="none" w:sz="0" w:space="0" w:color="auto"/>
        <w:right w:val="none" w:sz="0" w:space="0" w:color="auto"/>
      </w:divBdr>
    </w:div>
    <w:div w:id="251549921">
      <w:bodyDiv w:val="1"/>
      <w:marLeft w:val="0"/>
      <w:marRight w:val="0"/>
      <w:marTop w:val="0"/>
      <w:marBottom w:val="0"/>
      <w:divBdr>
        <w:top w:val="none" w:sz="0" w:space="0" w:color="auto"/>
        <w:left w:val="none" w:sz="0" w:space="0" w:color="auto"/>
        <w:bottom w:val="none" w:sz="0" w:space="0" w:color="auto"/>
        <w:right w:val="none" w:sz="0" w:space="0" w:color="auto"/>
      </w:divBdr>
    </w:div>
    <w:div w:id="294606399">
      <w:bodyDiv w:val="1"/>
      <w:marLeft w:val="0"/>
      <w:marRight w:val="0"/>
      <w:marTop w:val="0"/>
      <w:marBottom w:val="0"/>
      <w:divBdr>
        <w:top w:val="none" w:sz="0" w:space="0" w:color="auto"/>
        <w:left w:val="none" w:sz="0" w:space="0" w:color="auto"/>
        <w:bottom w:val="none" w:sz="0" w:space="0" w:color="auto"/>
        <w:right w:val="none" w:sz="0" w:space="0" w:color="auto"/>
      </w:divBdr>
    </w:div>
    <w:div w:id="355428636">
      <w:bodyDiv w:val="1"/>
      <w:marLeft w:val="0"/>
      <w:marRight w:val="0"/>
      <w:marTop w:val="0"/>
      <w:marBottom w:val="0"/>
      <w:divBdr>
        <w:top w:val="none" w:sz="0" w:space="0" w:color="auto"/>
        <w:left w:val="none" w:sz="0" w:space="0" w:color="auto"/>
        <w:bottom w:val="none" w:sz="0" w:space="0" w:color="auto"/>
        <w:right w:val="none" w:sz="0" w:space="0" w:color="auto"/>
      </w:divBdr>
    </w:div>
    <w:div w:id="365719652">
      <w:bodyDiv w:val="1"/>
      <w:marLeft w:val="0"/>
      <w:marRight w:val="0"/>
      <w:marTop w:val="0"/>
      <w:marBottom w:val="0"/>
      <w:divBdr>
        <w:top w:val="none" w:sz="0" w:space="0" w:color="auto"/>
        <w:left w:val="none" w:sz="0" w:space="0" w:color="auto"/>
        <w:bottom w:val="none" w:sz="0" w:space="0" w:color="auto"/>
        <w:right w:val="none" w:sz="0" w:space="0" w:color="auto"/>
      </w:divBdr>
    </w:div>
    <w:div w:id="488640021">
      <w:bodyDiv w:val="1"/>
      <w:marLeft w:val="0"/>
      <w:marRight w:val="0"/>
      <w:marTop w:val="0"/>
      <w:marBottom w:val="0"/>
      <w:divBdr>
        <w:top w:val="none" w:sz="0" w:space="0" w:color="auto"/>
        <w:left w:val="none" w:sz="0" w:space="0" w:color="auto"/>
        <w:bottom w:val="none" w:sz="0" w:space="0" w:color="auto"/>
        <w:right w:val="none" w:sz="0" w:space="0" w:color="auto"/>
      </w:divBdr>
    </w:div>
    <w:div w:id="499661315">
      <w:bodyDiv w:val="1"/>
      <w:marLeft w:val="0"/>
      <w:marRight w:val="0"/>
      <w:marTop w:val="0"/>
      <w:marBottom w:val="0"/>
      <w:divBdr>
        <w:top w:val="none" w:sz="0" w:space="0" w:color="auto"/>
        <w:left w:val="none" w:sz="0" w:space="0" w:color="auto"/>
        <w:bottom w:val="none" w:sz="0" w:space="0" w:color="auto"/>
        <w:right w:val="none" w:sz="0" w:space="0" w:color="auto"/>
      </w:divBdr>
    </w:div>
    <w:div w:id="639770571">
      <w:bodyDiv w:val="1"/>
      <w:marLeft w:val="0"/>
      <w:marRight w:val="0"/>
      <w:marTop w:val="0"/>
      <w:marBottom w:val="0"/>
      <w:divBdr>
        <w:top w:val="none" w:sz="0" w:space="0" w:color="auto"/>
        <w:left w:val="none" w:sz="0" w:space="0" w:color="auto"/>
        <w:bottom w:val="none" w:sz="0" w:space="0" w:color="auto"/>
        <w:right w:val="none" w:sz="0" w:space="0" w:color="auto"/>
      </w:divBdr>
    </w:div>
    <w:div w:id="665673157">
      <w:bodyDiv w:val="1"/>
      <w:marLeft w:val="0"/>
      <w:marRight w:val="0"/>
      <w:marTop w:val="0"/>
      <w:marBottom w:val="0"/>
      <w:divBdr>
        <w:top w:val="none" w:sz="0" w:space="0" w:color="auto"/>
        <w:left w:val="none" w:sz="0" w:space="0" w:color="auto"/>
        <w:bottom w:val="none" w:sz="0" w:space="0" w:color="auto"/>
        <w:right w:val="none" w:sz="0" w:space="0" w:color="auto"/>
      </w:divBdr>
    </w:div>
    <w:div w:id="790444356">
      <w:bodyDiv w:val="1"/>
      <w:marLeft w:val="0"/>
      <w:marRight w:val="0"/>
      <w:marTop w:val="0"/>
      <w:marBottom w:val="0"/>
      <w:divBdr>
        <w:top w:val="none" w:sz="0" w:space="0" w:color="auto"/>
        <w:left w:val="none" w:sz="0" w:space="0" w:color="auto"/>
        <w:bottom w:val="none" w:sz="0" w:space="0" w:color="auto"/>
        <w:right w:val="none" w:sz="0" w:space="0" w:color="auto"/>
      </w:divBdr>
    </w:div>
    <w:div w:id="1143935709">
      <w:bodyDiv w:val="1"/>
      <w:marLeft w:val="0"/>
      <w:marRight w:val="0"/>
      <w:marTop w:val="0"/>
      <w:marBottom w:val="0"/>
      <w:divBdr>
        <w:top w:val="none" w:sz="0" w:space="0" w:color="auto"/>
        <w:left w:val="none" w:sz="0" w:space="0" w:color="auto"/>
        <w:bottom w:val="none" w:sz="0" w:space="0" w:color="auto"/>
        <w:right w:val="none" w:sz="0" w:space="0" w:color="auto"/>
      </w:divBdr>
    </w:div>
    <w:div w:id="1183083831">
      <w:bodyDiv w:val="1"/>
      <w:marLeft w:val="0"/>
      <w:marRight w:val="0"/>
      <w:marTop w:val="0"/>
      <w:marBottom w:val="0"/>
      <w:divBdr>
        <w:top w:val="none" w:sz="0" w:space="0" w:color="auto"/>
        <w:left w:val="none" w:sz="0" w:space="0" w:color="auto"/>
        <w:bottom w:val="none" w:sz="0" w:space="0" w:color="auto"/>
        <w:right w:val="none" w:sz="0" w:space="0" w:color="auto"/>
      </w:divBdr>
    </w:div>
    <w:div w:id="1385759804">
      <w:bodyDiv w:val="1"/>
      <w:marLeft w:val="0"/>
      <w:marRight w:val="0"/>
      <w:marTop w:val="0"/>
      <w:marBottom w:val="0"/>
      <w:divBdr>
        <w:top w:val="none" w:sz="0" w:space="0" w:color="auto"/>
        <w:left w:val="none" w:sz="0" w:space="0" w:color="auto"/>
        <w:bottom w:val="none" w:sz="0" w:space="0" w:color="auto"/>
        <w:right w:val="none" w:sz="0" w:space="0" w:color="auto"/>
      </w:divBdr>
    </w:div>
    <w:div w:id="1571884980">
      <w:bodyDiv w:val="1"/>
      <w:marLeft w:val="0"/>
      <w:marRight w:val="0"/>
      <w:marTop w:val="0"/>
      <w:marBottom w:val="0"/>
      <w:divBdr>
        <w:top w:val="none" w:sz="0" w:space="0" w:color="auto"/>
        <w:left w:val="none" w:sz="0" w:space="0" w:color="auto"/>
        <w:bottom w:val="none" w:sz="0" w:space="0" w:color="auto"/>
        <w:right w:val="none" w:sz="0" w:space="0" w:color="auto"/>
      </w:divBdr>
    </w:div>
    <w:div w:id="1598101382">
      <w:bodyDiv w:val="1"/>
      <w:marLeft w:val="0"/>
      <w:marRight w:val="0"/>
      <w:marTop w:val="0"/>
      <w:marBottom w:val="0"/>
      <w:divBdr>
        <w:top w:val="none" w:sz="0" w:space="0" w:color="auto"/>
        <w:left w:val="none" w:sz="0" w:space="0" w:color="auto"/>
        <w:bottom w:val="none" w:sz="0" w:space="0" w:color="auto"/>
        <w:right w:val="none" w:sz="0" w:space="0" w:color="auto"/>
      </w:divBdr>
    </w:div>
    <w:div w:id="1643609685">
      <w:bodyDiv w:val="1"/>
      <w:marLeft w:val="0"/>
      <w:marRight w:val="0"/>
      <w:marTop w:val="0"/>
      <w:marBottom w:val="0"/>
      <w:divBdr>
        <w:top w:val="none" w:sz="0" w:space="0" w:color="auto"/>
        <w:left w:val="none" w:sz="0" w:space="0" w:color="auto"/>
        <w:bottom w:val="none" w:sz="0" w:space="0" w:color="auto"/>
        <w:right w:val="none" w:sz="0" w:space="0" w:color="auto"/>
      </w:divBdr>
    </w:div>
    <w:div w:id="1799180042">
      <w:bodyDiv w:val="1"/>
      <w:marLeft w:val="0"/>
      <w:marRight w:val="0"/>
      <w:marTop w:val="0"/>
      <w:marBottom w:val="0"/>
      <w:divBdr>
        <w:top w:val="none" w:sz="0" w:space="0" w:color="auto"/>
        <w:left w:val="none" w:sz="0" w:space="0" w:color="auto"/>
        <w:bottom w:val="none" w:sz="0" w:space="0" w:color="auto"/>
        <w:right w:val="none" w:sz="0" w:space="0" w:color="auto"/>
      </w:divBdr>
    </w:div>
    <w:div w:id="1809349690">
      <w:bodyDiv w:val="1"/>
      <w:marLeft w:val="0"/>
      <w:marRight w:val="0"/>
      <w:marTop w:val="0"/>
      <w:marBottom w:val="0"/>
      <w:divBdr>
        <w:top w:val="none" w:sz="0" w:space="0" w:color="auto"/>
        <w:left w:val="none" w:sz="0" w:space="0" w:color="auto"/>
        <w:bottom w:val="none" w:sz="0" w:space="0" w:color="auto"/>
        <w:right w:val="none" w:sz="0" w:space="0" w:color="auto"/>
      </w:divBdr>
    </w:div>
    <w:div w:id="1842966101">
      <w:bodyDiv w:val="1"/>
      <w:marLeft w:val="0"/>
      <w:marRight w:val="0"/>
      <w:marTop w:val="0"/>
      <w:marBottom w:val="0"/>
      <w:divBdr>
        <w:top w:val="none" w:sz="0" w:space="0" w:color="auto"/>
        <w:left w:val="none" w:sz="0" w:space="0" w:color="auto"/>
        <w:bottom w:val="none" w:sz="0" w:space="0" w:color="auto"/>
        <w:right w:val="none" w:sz="0" w:space="0" w:color="auto"/>
      </w:divBdr>
    </w:div>
    <w:div w:id="1909224554">
      <w:bodyDiv w:val="1"/>
      <w:marLeft w:val="0"/>
      <w:marRight w:val="0"/>
      <w:marTop w:val="0"/>
      <w:marBottom w:val="0"/>
      <w:divBdr>
        <w:top w:val="none" w:sz="0" w:space="0" w:color="auto"/>
        <w:left w:val="none" w:sz="0" w:space="0" w:color="auto"/>
        <w:bottom w:val="none" w:sz="0" w:space="0" w:color="auto"/>
        <w:right w:val="none" w:sz="0" w:space="0" w:color="auto"/>
      </w:divBdr>
    </w:div>
    <w:div w:id="1945070190">
      <w:bodyDiv w:val="1"/>
      <w:marLeft w:val="0"/>
      <w:marRight w:val="0"/>
      <w:marTop w:val="0"/>
      <w:marBottom w:val="0"/>
      <w:divBdr>
        <w:top w:val="none" w:sz="0" w:space="0" w:color="auto"/>
        <w:left w:val="none" w:sz="0" w:space="0" w:color="auto"/>
        <w:bottom w:val="none" w:sz="0" w:space="0" w:color="auto"/>
        <w:right w:val="none" w:sz="0" w:space="0" w:color="auto"/>
      </w:divBdr>
    </w:div>
    <w:div w:id="209597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gonremmash.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agonremmash.ru" TargetMode="External"/><Relationship Id="rId4" Type="http://schemas.openxmlformats.org/officeDocument/2006/relationships/settings" Target="settings.xml"/><Relationship Id="rId9" Type="http://schemas.openxmlformats.org/officeDocument/2006/relationships/hyperlink" Target="mailto:av.ilichev@vagonremmash.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E833-9BE6-404E-B977-F3DD5FCC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12189</Words>
  <Characters>69479</Characters>
  <Application>Microsoft Office Word</Application>
  <DocSecurity>0</DocSecurity>
  <Lines>578</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ВВРЗ</Company>
  <LinksUpToDate>false</LinksUpToDate>
  <CharactersWithSpaces>81505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СычеваАЮ</dc:creator>
  <cp:keywords/>
  <dc:description/>
  <cp:lastModifiedBy>Счастнева Наталья Петровна</cp:lastModifiedBy>
  <cp:revision>7</cp:revision>
  <cp:lastPrinted>2022-01-21T07:41:00Z</cp:lastPrinted>
  <dcterms:created xsi:type="dcterms:W3CDTF">2022-01-28T09:19:00Z</dcterms:created>
  <dcterms:modified xsi:type="dcterms:W3CDTF">2022-01-28T12:03:00Z</dcterms:modified>
</cp:coreProperties>
</file>